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29C0DF" w14:textId="77777777" w:rsidR="00DC717B" w:rsidRPr="00C967C0" w:rsidRDefault="00DC717B" w:rsidP="00DC717B">
      <w:pPr>
        <w:ind w:left="426"/>
        <w:jc w:val="center"/>
        <w:textAlignment w:val="baseline"/>
        <w:rPr>
          <w:rFonts w:eastAsia="Times New Roman"/>
          <w:color w:val="000000"/>
          <w:sz w:val="22"/>
          <w:szCs w:val="22"/>
        </w:rPr>
      </w:pPr>
      <w:bookmarkStart w:id="0" w:name="100010"/>
      <w:bookmarkEnd w:id="0"/>
      <w:r w:rsidRPr="00C967C0">
        <w:rPr>
          <w:rFonts w:eastAsia="Times New Roman"/>
          <w:color w:val="000000"/>
          <w:sz w:val="22"/>
          <w:szCs w:val="22"/>
        </w:rPr>
        <w:t xml:space="preserve">ДОГОВОР </w:t>
      </w:r>
      <w:r w:rsidR="000F59F0">
        <w:rPr>
          <w:rFonts w:eastAsia="Times New Roman"/>
          <w:color w:val="000000"/>
          <w:sz w:val="22"/>
          <w:szCs w:val="22"/>
        </w:rPr>
        <w:t>№</w:t>
      </w:r>
      <w:r w:rsidRPr="00C967C0">
        <w:rPr>
          <w:rFonts w:eastAsia="Times New Roman"/>
          <w:color w:val="000000"/>
          <w:sz w:val="22"/>
          <w:szCs w:val="22"/>
        </w:rPr>
        <w:t xml:space="preserve"> __</w:t>
      </w:r>
    </w:p>
    <w:p w14:paraId="0CD92260" w14:textId="77777777" w:rsidR="00DC717B" w:rsidRPr="00C967C0" w:rsidRDefault="00DC717B" w:rsidP="00DC717B">
      <w:pPr>
        <w:ind w:left="426"/>
        <w:jc w:val="center"/>
        <w:textAlignment w:val="baseline"/>
        <w:rPr>
          <w:rFonts w:eastAsia="Times New Roman"/>
          <w:color w:val="000000"/>
          <w:sz w:val="22"/>
          <w:szCs w:val="22"/>
        </w:rPr>
      </w:pPr>
      <w:r w:rsidRPr="00C967C0">
        <w:rPr>
          <w:rFonts w:eastAsia="Times New Roman"/>
          <w:color w:val="000000"/>
          <w:sz w:val="22"/>
          <w:szCs w:val="22"/>
        </w:rPr>
        <w:t xml:space="preserve"> на оказание платных образовательных услуг</w:t>
      </w:r>
    </w:p>
    <w:p w14:paraId="01087DFE" w14:textId="77777777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rPr>
          <w:rFonts w:eastAsia="Times New Roman"/>
          <w:color w:val="000000"/>
          <w:sz w:val="22"/>
          <w:szCs w:val="22"/>
        </w:rPr>
      </w:pPr>
      <w:bookmarkStart w:id="1" w:name="100011"/>
      <w:bookmarkEnd w:id="1"/>
      <w:r>
        <w:rPr>
          <w:rFonts w:eastAsia="Times New Roman"/>
          <w:color w:val="000000"/>
          <w:sz w:val="22"/>
          <w:szCs w:val="22"/>
        </w:rPr>
        <w:t xml:space="preserve"> г. Сухой Лог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z w:val="22"/>
          <w:szCs w:val="22"/>
        </w:rPr>
        <w:tab/>
      </w:r>
      <w:proofErr w:type="gramStart"/>
      <w:r>
        <w:rPr>
          <w:rFonts w:eastAsia="Times New Roman"/>
          <w:color w:val="000000"/>
          <w:sz w:val="22"/>
          <w:szCs w:val="22"/>
        </w:rPr>
        <w:tab/>
        <w:t xml:space="preserve">« </w:t>
      </w:r>
      <w:r w:rsidR="0038096F">
        <w:rPr>
          <w:rFonts w:eastAsia="Times New Roman"/>
          <w:color w:val="000000"/>
          <w:sz w:val="22"/>
          <w:szCs w:val="22"/>
        </w:rPr>
        <w:t>_</w:t>
      </w:r>
      <w:proofErr w:type="gramEnd"/>
      <w:r w:rsidR="0038096F">
        <w:rPr>
          <w:rFonts w:eastAsia="Times New Roman"/>
          <w:color w:val="000000"/>
          <w:sz w:val="22"/>
          <w:szCs w:val="22"/>
        </w:rPr>
        <w:t>__</w:t>
      </w:r>
      <w:r>
        <w:rPr>
          <w:rFonts w:eastAsia="Times New Roman"/>
          <w:color w:val="000000"/>
          <w:sz w:val="22"/>
          <w:szCs w:val="22"/>
        </w:rPr>
        <w:t xml:space="preserve">» </w:t>
      </w:r>
      <w:r w:rsidR="0038096F">
        <w:rPr>
          <w:rFonts w:eastAsia="Times New Roman"/>
          <w:color w:val="000000"/>
          <w:sz w:val="22"/>
          <w:szCs w:val="22"/>
        </w:rPr>
        <w:t>________</w:t>
      </w:r>
      <w:r w:rsidR="000B5D99"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202</w:t>
      </w:r>
      <w:r w:rsidR="0038096F">
        <w:rPr>
          <w:rFonts w:eastAsia="Times New Roman"/>
          <w:color w:val="000000"/>
          <w:sz w:val="22"/>
          <w:szCs w:val="22"/>
        </w:rPr>
        <w:t>___</w:t>
      </w:r>
      <w:r w:rsidRPr="00C967C0">
        <w:rPr>
          <w:rFonts w:eastAsia="Times New Roman"/>
          <w:color w:val="000000"/>
          <w:sz w:val="22"/>
          <w:szCs w:val="22"/>
        </w:rPr>
        <w:t xml:space="preserve"> г</w:t>
      </w:r>
    </w:p>
    <w:p w14:paraId="485E500B" w14:textId="2ADFAF23" w:rsidR="00BC1C95" w:rsidRDefault="00DC717B" w:rsidP="00BC1C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bookmarkStart w:id="2" w:name="100012"/>
      <w:bookmarkEnd w:id="2"/>
      <w:r w:rsidRPr="00C967C0">
        <w:rPr>
          <w:rFonts w:eastAsia="Times New Roman"/>
          <w:color w:val="000000"/>
          <w:sz w:val="22"/>
          <w:szCs w:val="22"/>
        </w:rPr>
        <w:tab/>
      </w:r>
      <w:r w:rsidR="00C302E8" w:rsidRPr="00454554">
        <w:t>Государственное автономное профессиональное образовательное учреждение Свердловской области «</w:t>
      </w:r>
      <w:proofErr w:type="spellStart"/>
      <w:r w:rsidR="00C302E8" w:rsidRPr="00454554">
        <w:t>Сухоложский</w:t>
      </w:r>
      <w:proofErr w:type="spellEnd"/>
      <w:r w:rsidR="00C302E8" w:rsidRPr="00454554">
        <w:t xml:space="preserve"> многопрофильный техникум» осуществляющее образовательную деятельность </w:t>
      </w:r>
      <w:r w:rsidR="00C302E8" w:rsidRPr="00454554">
        <w:rPr>
          <w:rStyle w:val="FontStyle20"/>
          <w:sz w:val="24"/>
          <w:szCs w:val="24"/>
        </w:rPr>
        <w:t xml:space="preserve">на основании </w:t>
      </w:r>
      <w:r w:rsidR="00C302E8" w:rsidRPr="00454554">
        <w:t xml:space="preserve">лицензии регистрационный номер № Л035-01277-66/00195256 дата предоставления лицензии: 04.12.2015, выданной, </w:t>
      </w:r>
      <w:r w:rsidR="00C302E8" w:rsidRPr="00454554">
        <w:rPr>
          <w:bCs/>
          <w:color w:val="000000"/>
        </w:rPr>
        <w:t>Министерством образования и молодежной политики Свердловской области</w:t>
      </w:r>
      <w:r w:rsidR="00C302E8" w:rsidRPr="00454554">
        <w:t>,  именуемое в дальнейшем «Исполнитель», в лице директора Григорян Ирины Александровны, действующего на основании распоряжения правительства Свердловской области от04.04.2024 №156-РП</w:t>
      </w:r>
      <w:r w:rsidR="00C302E8" w:rsidRPr="00454554">
        <w:rPr>
          <w:bCs/>
          <w:color w:val="000000"/>
        </w:rPr>
        <w:t xml:space="preserve"> и </w:t>
      </w:r>
      <w:r w:rsidR="00C302E8" w:rsidRPr="00454554">
        <w:t xml:space="preserve"> Устава, утвержденного приказом Министерства общего и профессионального образования Свердловской области №15-Д от 19.01.2021</w:t>
      </w:r>
      <w:r w:rsidR="00C302E8">
        <w:t>г.</w:t>
      </w:r>
      <w:r w:rsidR="00C302E8" w:rsidRPr="00454554">
        <w:t xml:space="preserve">  </w:t>
      </w:r>
    </w:p>
    <w:p w14:paraId="3DD626D5" w14:textId="65319634" w:rsidR="00B13CEF" w:rsidRDefault="00B13CEF" w:rsidP="00B13C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</w:t>
      </w:r>
    </w:p>
    <w:p w14:paraId="5B9C7DA3" w14:textId="77777777" w:rsidR="00B13CEF" w:rsidRDefault="00B13CEF" w:rsidP="00B13CEF">
      <w:pPr>
        <w:jc w:val="both"/>
        <w:rPr>
          <w:sz w:val="22"/>
          <w:szCs w:val="22"/>
        </w:rPr>
      </w:pPr>
    </w:p>
    <w:p w14:paraId="1D8CCDBA" w14:textId="5EDDAC7C" w:rsidR="00B13CEF" w:rsidRPr="00C967C0" w:rsidRDefault="00B13CEF" w:rsidP="00B13CEF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«</w:t>
      </w:r>
      <w:r w:rsidRPr="00C967C0">
        <w:rPr>
          <w:sz w:val="22"/>
          <w:szCs w:val="22"/>
        </w:rPr>
        <w:t xml:space="preserve"> </w:t>
      </w:r>
      <w:r>
        <w:rPr>
          <w:sz w:val="22"/>
          <w:szCs w:val="22"/>
        </w:rPr>
        <w:t>Заказчик</w:t>
      </w:r>
      <w:proofErr w:type="gramEnd"/>
      <w:r w:rsidR="00BC1C95">
        <w:rPr>
          <w:sz w:val="22"/>
          <w:szCs w:val="22"/>
        </w:rPr>
        <w:t>»</w:t>
      </w:r>
      <w:r>
        <w:rPr>
          <w:sz w:val="22"/>
          <w:szCs w:val="22"/>
        </w:rPr>
        <w:t xml:space="preserve"> </w:t>
      </w:r>
      <w:r w:rsidR="00BC1C95">
        <w:rPr>
          <w:sz w:val="22"/>
          <w:szCs w:val="22"/>
        </w:rPr>
        <w:t xml:space="preserve"> именуемый в дальнейшем </w:t>
      </w:r>
      <w:r>
        <w:rPr>
          <w:sz w:val="22"/>
          <w:szCs w:val="22"/>
        </w:rPr>
        <w:t>Обучающийся</w:t>
      </w:r>
      <w:r w:rsidRPr="00C967C0">
        <w:rPr>
          <w:sz w:val="22"/>
          <w:szCs w:val="22"/>
        </w:rPr>
        <w:t>, совместно именуемые Стороны, заключили настоящий Договор о нижеследующем:</w:t>
      </w:r>
    </w:p>
    <w:p w14:paraId="3DBD278C" w14:textId="77777777" w:rsidR="00DC717B" w:rsidRPr="00C967C0" w:rsidRDefault="00DC717B" w:rsidP="00DC717B">
      <w:pPr>
        <w:tabs>
          <w:tab w:val="left" w:pos="4500"/>
        </w:tabs>
        <w:jc w:val="center"/>
        <w:rPr>
          <w:b/>
          <w:sz w:val="22"/>
          <w:szCs w:val="22"/>
        </w:rPr>
      </w:pPr>
      <w:r w:rsidRPr="00C967C0">
        <w:rPr>
          <w:b/>
          <w:sz w:val="22"/>
          <w:szCs w:val="22"/>
        </w:rPr>
        <w:t>1.Предмет договора</w:t>
      </w:r>
    </w:p>
    <w:p w14:paraId="1CA2EA92" w14:textId="1CCFA045" w:rsidR="00DC717B" w:rsidRPr="00C967C0" w:rsidRDefault="00DC717B" w:rsidP="00DC717B">
      <w:pPr>
        <w:tabs>
          <w:tab w:val="left" w:pos="-1843"/>
          <w:tab w:val="left" w:pos="-851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67C0">
        <w:rPr>
          <w:sz w:val="22"/>
          <w:szCs w:val="22"/>
        </w:rPr>
        <w:t>1.1. Исполнитель предоставляет, а</w:t>
      </w:r>
      <w:r>
        <w:rPr>
          <w:sz w:val="22"/>
          <w:szCs w:val="22"/>
        </w:rPr>
        <w:t xml:space="preserve"> </w:t>
      </w:r>
      <w:r w:rsidRPr="00C967C0">
        <w:rPr>
          <w:sz w:val="22"/>
          <w:szCs w:val="22"/>
        </w:rPr>
        <w:t xml:space="preserve">Обучающийся оплачивает обучение по образовательной программе профессиональной подготовки </w:t>
      </w:r>
      <w:r w:rsidR="00BC1C95">
        <w:rPr>
          <w:sz w:val="22"/>
          <w:szCs w:val="22"/>
        </w:rPr>
        <w:t>_________________________________</w:t>
      </w:r>
      <w:r w:rsidRPr="00C967C0">
        <w:rPr>
          <w:sz w:val="22"/>
          <w:szCs w:val="22"/>
        </w:rPr>
        <w:t>.</w:t>
      </w:r>
    </w:p>
    <w:p w14:paraId="310DAC2C" w14:textId="487DC69D" w:rsidR="00DC717B" w:rsidRPr="00C967C0" w:rsidRDefault="00DC717B" w:rsidP="00DC717B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67C0">
        <w:rPr>
          <w:sz w:val="22"/>
          <w:szCs w:val="22"/>
        </w:rPr>
        <w:t xml:space="preserve">1.2. Нормативный срок обучения по данной образовательной программе в соответствии с образовательной программой профессиональной подготовки </w:t>
      </w:r>
      <w:r w:rsidR="00BC1C95">
        <w:rPr>
          <w:sz w:val="22"/>
          <w:szCs w:val="22"/>
        </w:rPr>
        <w:t>________________</w:t>
      </w:r>
      <w:r w:rsidRPr="00C967C0">
        <w:rPr>
          <w:sz w:val="22"/>
          <w:szCs w:val="22"/>
        </w:rPr>
        <w:t xml:space="preserve"> составляет </w:t>
      </w:r>
      <w:r w:rsidR="00BC1C95">
        <w:rPr>
          <w:sz w:val="22"/>
          <w:szCs w:val="22"/>
        </w:rPr>
        <w:t>___</w:t>
      </w:r>
      <w:r w:rsidRPr="00C967C0">
        <w:rPr>
          <w:sz w:val="22"/>
          <w:szCs w:val="22"/>
        </w:rPr>
        <w:t xml:space="preserve"> ч.</w:t>
      </w:r>
    </w:p>
    <w:p w14:paraId="7492D23F" w14:textId="77290D5D" w:rsidR="00DC717B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67C0">
        <w:rPr>
          <w:sz w:val="22"/>
          <w:szCs w:val="22"/>
        </w:rPr>
        <w:t>1.3. Срок обучения в соответствии с рабочим учебным планом</w:t>
      </w:r>
      <w:r>
        <w:rPr>
          <w:sz w:val="22"/>
          <w:szCs w:val="22"/>
        </w:rPr>
        <w:t xml:space="preserve"> (индивидуальным графиком) с «</w:t>
      </w:r>
      <w:r w:rsidR="007C209F">
        <w:rPr>
          <w:sz w:val="22"/>
          <w:szCs w:val="22"/>
        </w:rPr>
        <w:t>____</w:t>
      </w:r>
      <w:r>
        <w:rPr>
          <w:sz w:val="22"/>
          <w:szCs w:val="22"/>
        </w:rPr>
        <w:t xml:space="preserve">» </w:t>
      </w:r>
      <w:r w:rsidR="007C209F">
        <w:rPr>
          <w:sz w:val="22"/>
          <w:szCs w:val="22"/>
        </w:rPr>
        <w:t>_______</w:t>
      </w:r>
      <w:r>
        <w:rPr>
          <w:sz w:val="22"/>
          <w:szCs w:val="22"/>
        </w:rPr>
        <w:t xml:space="preserve"> 202</w:t>
      </w:r>
      <w:r w:rsidR="007C209F">
        <w:rPr>
          <w:sz w:val="22"/>
          <w:szCs w:val="22"/>
        </w:rPr>
        <w:t>___</w:t>
      </w:r>
      <w:r>
        <w:rPr>
          <w:sz w:val="22"/>
          <w:szCs w:val="22"/>
        </w:rPr>
        <w:t>г. по «</w:t>
      </w:r>
      <w:r w:rsidR="007C209F">
        <w:rPr>
          <w:sz w:val="22"/>
          <w:szCs w:val="22"/>
        </w:rPr>
        <w:t>____</w:t>
      </w:r>
      <w:r>
        <w:rPr>
          <w:sz w:val="22"/>
          <w:szCs w:val="22"/>
        </w:rPr>
        <w:t xml:space="preserve">» </w:t>
      </w:r>
      <w:r w:rsidR="007C209F">
        <w:rPr>
          <w:sz w:val="22"/>
          <w:szCs w:val="22"/>
        </w:rPr>
        <w:t>________</w:t>
      </w:r>
      <w:r>
        <w:rPr>
          <w:sz w:val="22"/>
          <w:szCs w:val="22"/>
        </w:rPr>
        <w:t xml:space="preserve"> 202</w:t>
      </w:r>
      <w:r w:rsidR="007C209F">
        <w:rPr>
          <w:sz w:val="22"/>
          <w:szCs w:val="22"/>
        </w:rPr>
        <w:t>____</w:t>
      </w:r>
      <w:r w:rsidRPr="00C967C0">
        <w:rPr>
          <w:sz w:val="22"/>
          <w:szCs w:val="22"/>
        </w:rPr>
        <w:t>г.</w:t>
      </w:r>
    </w:p>
    <w:p w14:paraId="51486A5E" w14:textId="77777777" w:rsidR="00942977" w:rsidRDefault="00942977" w:rsidP="00231323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14:paraId="55DB5E5E" w14:textId="15D6174C" w:rsidR="00231323" w:rsidRDefault="00231323" w:rsidP="00231323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iCs/>
          <w:sz w:val="22"/>
          <w:szCs w:val="22"/>
        </w:rPr>
      </w:pPr>
      <w:r>
        <w:rPr>
          <w:sz w:val="22"/>
          <w:szCs w:val="22"/>
        </w:rPr>
        <w:t xml:space="preserve">Форма обучения- </w:t>
      </w:r>
      <w:r>
        <w:rPr>
          <w:b/>
          <w:bCs/>
          <w:i/>
          <w:iCs/>
          <w:sz w:val="22"/>
          <w:szCs w:val="22"/>
        </w:rPr>
        <w:t>очная</w:t>
      </w:r>
    </w:p>
    <w:p w14:paraId="3F98B8EB" w14:textId="24871DDB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proofErr w:type="gramStart"/>
      <w:r>
        <w:rPr>
          <w:sz w:val="22"/>
          <w:szCs w:val="22"/>
        </w:rPr>
        <w:t>4.</w:t>
      </w:r>
      <w:r w:rsidRPr="00C967C0">
        <w:rPr>
          <w:sz w:val="22"/>
          <w:szCs w:val="22"/>
        </w:rPr>
        <w:t>После</w:t>
      </w:r>
      <w:proofErr w:type="gramEnd"/>
      <w:r w:rsidRPr="00C967C0">
        <w:rPr>
          <w:sz w:val="22"/>
          <w:szCs w:val="22"/>
        </w:rPr>
        <w:t xml:space="preserve"> прохождения Обучающимся полного курса обучения и успешной итоговой аттестации ему выдается свидетельство установленного образца (свидетельство об обучении по программе профессиональной подготовке </w:t>
      </w:r>
      <w:r w:rsidR="00BC1C95">
        <w:rPr>
          <w:sz w:val="22"/>
          <w:szCs w:val="22"/>
        </w:rPr>
        <w:t>____________________________________</w:t>
      </w:r>
      <w:r w:rsidRPr="00C967C0">
        <w:rPr>
          <w:sz w:val="22"/>
          <w:szCs w:val="22"/>
        </w:rPr>
        <w:t xml:space="preserve">). </w:t>
      </w:r>
    </w:p>
    <w:p w14:paraId="60FAD6ED" w14:textId="6BA52E93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</w:rPr>
      </w:pPr>
      <w:r w:rsidRPr="00C967C0">
        <w:rPr>
          <w:b/>
          <w:sz w:val="22"/>
          <w:szCs w:val="22"/>
        </w:rPr>
        <w:t>2. Права Исполнителя</w:t>
      </w:r>
      <w:r w:rsidR="00BC1C95">
        <w:rPr>
          <w:b/>
          <w:sz w:val="22"/>
          <w:szCs w:val="22"/>
        </w:rPr>
        <w:t>,</w:t>
      </w:r>
      <w:r>
        <w:rPr>
          <w:b/>
          <w:sz w:val="22"/>
          <w:szCs w:val="22"/>
        </w:rPr>
        <w:t xml:space="preserve"> </w:t>
      </w:r>
      <w:proofErr w:type="gramStart"/>
      <w:r>
        <w:rPr>
          <w:b/>
          <w:sz w:val="22"/>
          <w:szCs w:val="22"/>
        </w:rPr>
        <w:t>Заказчика</w:t>
      </w:r>
      <w:r w:rsidRPr="00C967C0">
        <w:rPr>
          <w:b/>
          <w:sz w:val="22"/>
          <w:szCs w:val="22"/>
        </w:rPr>
        <w:t xml:space="preserve">  </w:t>
      </w:r>
      <w:bookmarkStart w:id="3" w:name="221"/>
      <w:bookmarkEnd w:id="3"/>
      <w:r w:rsidR="00C74D8A">
        <w:rPr>
          <w:b/>
          <w:sz w:val="22"/>
          <w:szCs w:val="22"/>
        </w:rPr>
        <w:t>(</w:t>
      </w:r>
      <w:proofErr w:type="gramEnd"/>
      <w:r w:rsidR="00BC1C95" w:rsidRPr="00C967C0">
        <w:rPr>
          <w:b/>
          <w:sz w:val="22"/>
          <w:szCs w:val="22"/>
        </w:rPr>
        <w:t>о</w:t>
      </w:r>
      <w:r w:rsidRPr="00C967C0">
        <w:rPr>
          <w:b/>
          <w:sz w:val="22"/>
          <w:szCs w:val="22"/>
        </w:rPr>
        <w:t>бучающегося</w:t>
      </w:r>
      <w:r w:rsidR="00C74D8A">
        <w:rPr>
          <w:b/>
          <w:sz w:val="22"/>
          <w:szCs w:val="22"/>
        </w:rPr>
        <w:t>)</w:t>
      </w:r>
    </w:p>
    <w:p w14:paraId="12142DD9" w14:textId="77777777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67C0">
        <w:rPr>
          <w:sz w:val="22"/>
          <w:szCs w:val="22"/>
        </w:rPr>
        <w:t>2.1. 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Обучающегося, применять к нему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Исполнителя.</w:t>
      </w:r>
      <w:bookmarkStart w:id="4" w:name="222"/>
      <w:bookmarkEnd w:id="4"/>
    </w:p>
    <w:p w14:paraId="2B2F98F4" w14:textId="77777777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67C0">
        <w:rPr>
          <w:sz w:val="22"/>
          <w:szCs w:val="22"/>
        </w:rPr>
        <w:t>2.2. Обучающийся</w:t>
      </w:r>
      <w:r>
        <w:rPr>
          <w:sz w:val="22"/>
          <w:szCs w:val="22"/>
        </w:rPr>
        <w:t xml:space="preserve"> (Заказчик)</w:t>
      </w:r>
      <w:r w:rsidRPr="00C967C0">
        <w:rPr>
          <w:sz w:val="22"/>
          <w:szCs w:val="22"/>
        </w:rPr>
        <w:t xml:space="preserve"> вправе требовать от Исполнителя предоставления информации по вопросам организации и обеспечения надлежащего исполнения услуг, предусмотренных </w:t>
      </w:r>
      <w:hyperlink r:id="rId6" w:anchor="100" w:history="1">
        <w:r w:rsidRPr="00C967C0">
          <w:rPr>
            <w:sz w:val="22"/>
            <w:szCs w:val="22"/>
          </w:rPr>
          <w:t>разделом 1</w:t>
        </w:r>
      </w:hyperlink>
      <w:r w:rsidRPr="00C967C0">
        <w:rPr>
          <w:sz w:val="22"/>
          <w:szCs w:val="22"/>
        </w:rPr>
        <w:t xml:space="preserve"> настоящего договора.</w:t>
      </w:r>
      <w:bookmarkStart w:id="5" w:name="223"/>
      <w:bookmarkEnd w:id="5"/>
    </w:p>
    <w:p w14:paraId="5C0B882E" w14:textId="77777777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67C0">
        <w:rPr>
          <w:sz w:val="22"/>
          <w:szCs w:val="22"/>
        </w:rPr>
        <w:t>2.3. Обучающийся</w:t>
      </w:r>
      <w:r>
        <w:rPr>
          <w:sz w:val="22"/>
          <w:szCs w:val="22"/>
        </w:rPr>
        <w:t xml:space="preserve"> (Заказчик)</w:t>
      </w:r>
      <w:r w:rsidRPr="00C967C0">
        <w:rPr>
          <w:sz w:val="22"/>
          <w:szCs w:val="22"/>
        </w:rPr>
        <w:t xml:space="preserve"> вправе получать информацию об успеваемости, поведении, отношении к учебе в целом и по отдельным предметам учебного плана.</w:t>
      </w:r>
      <w:bookmarkStart w:id="6" w:name="224"/>
      <w:bookmarkStart w:id="7" w:name="24"/>
      <w:bookmarkEnd w:id="6"/>
      <w:bookmarkEnd w:id="7"/>
    </w:p>
    <w:p w14:paraId="417427C0" w14:textId="77777777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67C0">
        <w:rPr>
          <w:sz w:val="22"/>
          <w:szCs w:val="22"/>
        </w:rPr>
        <w:t>2.4. Обучающийся вправе:</w:t>
      </w:r>
    </w:p>
    <w:p w14:paraId="2025BED4" w14:textId="77777777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-</w:t>
      </w:r>
      <w:r w:rsidRPr="00C967C0">
        <w:rPr>
          <w:sz w:val="22"/>
          <w:szCs w:val="22"/>
        </w:rPr>
        <w:t xml:space="preserve"> обращаться к работникам Исполнителя по вопросам, касающимся процесса обучения в образовательном учреждении;</w:t>
      </w:r>
    </w:p>
    <w:p w14:paraId="631688D4" w14:textId="77777777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C967C0">
        <w:rPr>
          <w:sz w:val="22"/>
          <w:szCs w:val="22"/>
        </w:rPr>
        <w:t>- получать полную и достоверную информацию об оценке своих знаний, умений и навыков, а также о критериях этой оценки;</w:t>
      </w:r>
    </w:p>
    <w:p w14:paraId="728C2798" w14:textId="77777777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 -</w:t>
      </w:r>
      <w:r w:rsidRPr="00C967C0">
        <w:rPr>
          <w:sz w:val="22"/>
          <w:szCs w:val="22"/>
        </w:rPr>
        <w:t>пользоваться имуществом Исполнителя</w:t>
      </w:r>
      <w:r>
        <w:rPr>
          <w:sz w:val="22"/>
          <w:szCs w:val="22"/>
        </w:rPr>
        <w:t xml:space="preserve">, необходимым для осуществления   </w:t>
      </w:r>
      <w:r w:rsidRPr="00C967C0">
        <w:rPr>
          <w:sz w:val="22"/>
          <w:szCs w:val="22"/>
        </w:rPr>
        <w:t xml:space="preserve">образовательного </w:t>
      </w:r>
      <w:r>
        <w:rPr>
          <w:sz w:val="22"/>
          <w:szCs w:val="22"/>
        </w:rPr>
        <w:t xml:space="preserve">  </w:t>
      </w:r>
      <w:r w:rsidRPr="00C967C0">
        <w:rPr>
          <w:sz w:val="22"/>
          <w:szCs w:val="22"/>
        </w:rPr>
        <w:t>процесса, во время занятий, предусмотренных расписанием;</w:t>
      </w:r>
    </w:p>
    <w:p w14:paraId="05D7F8B8" w14:textId="77777777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C967C0">
        <w:rPr>
          <w:sz w:val="22"/>
          <w:szCs w:val="22"/>
        </w:rPr>
        <w:t xml:space="preserve">- пользоваться дополнительными образовательными услугами, </w:t>
      </w:r>
      <w:proofErr w:type="gramStart"/>
      <w:r w:rsidRPr="00C967C0">
        <w:rPr>
          <w:sz w:val="22"/>
          <w:szCs w:val="22"/>
        </w:rPr>
        <w:t>предоставляемыми  Исполнителем</w:t>
      </w:r>
      <w:proofErr w:type="gramEnd"/>
      <w:r w:rsidRPr="00C967C0">
        <w:rPr>
          <w:sz w:val="22"/>
          <w:szCs w:val="22"/>
        </w:rPr>
        <w:t xml:space="preserve"> и не входящими в учебную программу, на основании отдельно заключенного договора.</w:t>
      </w:r>
    </w:p>
    <w:p w14:paraId="496D601E" w14:textId="77777777" w:rsidR="00DC717B" w:rsidRPr="00C967C0" w:rsidRDefault="00DC717B" w:rsidP="00DC717B">
      <w:pPr>
        <w:jc w:val="center"/>
        <w:rPr>
          <w:b/>
          <w:sz w:val="22"/>
          <w:szCs w:val="22"/>
        </w:rPr>
      </w:pPr>
      <w:r w:rsidRPr="00C967C0">
        <w:rPr>
          <w:b/>
          <w:sz w:val="22"/>
          <w:szCs w:val="22"/>
        </w:rPr>
        <w:t>3. Обязанности Исполнителя</w:t>
      </w:r>
      <w:bookmarkStart w:id="8" w:name="331"/>
      <w:bookmarkEnd w:id="8"/>
    </w:p>
    <w:p w14:paraId="040D3E5C" w14:textId="77777777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67C0">
        <w:rPr>
          <w:sz w:val="22"/>
          <w:szCs w:val="22"/>
        </w:rPr>
        <w:t xml:space="preserve">3.1. Зачислить Обучающегося, выполнившего установленные Уставом и иными локальными нормативными актами Исполнителя условия приема, в </w:t>
      </w:r>
      <w:bookmarkStart w:id="9" w:name="332"/>
      <w:bookmarkEnd w:id="9"/>
      <w:r w:rsidRPr="00C967C0">
        <w:rPr>
          <w:rFonts w:eastAsia="Times New Roman"/>
          <w:color w:val="000000"/>
          <w:sz w:val="22"/>
          <w:szCs w:val="22"/>
        </w:rPr>
        <w:t>Г</w:t>
      </w:r>
      <w:r w:rsidR="000F59F0">
        <w:rPr>
          <w:rFonts w:eastAsia="Times New Roman"/>
          <w:color w:val="000000"/>
          <w:sz w:val="22"/>
          <w:szCs w:val="22"/>
        </w:rPr>
        <w:t>А</w:t>
      </w:r>
      <w:r w:rsidRPr="00C967C0">
        <w:rPr>
          <w:rFonts w:eastAsia="Times New Roman"/>
          <w:color w:val="000000"/>
          <w:sz w:val="22"/>
          <w:szCs w:val="22"/>
        </w:rPr>
        <w:t>ПОУ</w:t>
      </w:r>
      <w:r>
        <w:rPr>
          <w:rFonts w:eastAsia="Times New Roman"/>
          <w:color w:val="000000"/>
          <w:sz w:val="22"/>
          <w:szCs w:val="22"/>
        </w:rPr>
        <w:t xml:space="preserve"> СО</w:t>
      </w:r>
      <w:r w:rsidRPr="00C967C0">
        <w:rPr>
          <w:rFonts w:eastAsia="Times New Roman"/>
          <w:color w:val="000000"/>
          <w:sz w:val="22"/>
          <w:szCs w:val="22"/>
        </w:rPr>
        <w:t xml:space="preserve"> «</w:t>
      </w:r>
      <w:proofErr w:type="spellStart"/>
      <w:r w:rsidRPr="00C967C0">
        <w:rPr>
          <w:rFonts w:eastAsia="Times New Roman"/>
          <w:sz w:val="22"/>
          <w:szCs w:val="22"/>
        </w:rPr>
        <w:t>Сухоложский</w:t>
      </w:r>
      <w:proofErr w:type="spellEnd"/>
      <w:r w:rsidRPr="00C967C0">
        <w:rPr>
          <w:rFonts w:eastAsia="Times New Roman"/>
          <w:sz w:val="22"/>
          <w:szCs w:val="22"/>
        </w:rPr>
        <w:t xml:space="preserve"> многопрофильный техникум».</w:t>
      </w:r>
    </w:p>
    <w:p w14:paraId="0B1E12A3" w14:textId="4E05AA33" w:rsidR="00DC717B" w:rsidRPr="00C967C0" w:rsidRDefault="00DC717B" w:rsidP="00DC717B">
      <w:pPr>
        <w:tabs>
          <w:tab w:val="left" w:pos="-1843"/>
          <w:tab w:val="left" w:pos="-851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67C0">
        <w:rPr>
          <w:sz w:val="22"/>
          <w:szCs w:val="22"/>
        </w:rPr>
        <w:t xml:space="preserve">3.2. Организовать и обеспечить надлежащее исполнение услуг, предусмотренных в </w:t>
      </w:r>
      <w:hyperlink r:id="rId7" w:anchor="100" w:history="1">
        <w:r w:rsidRPr="00C967C0">
          <w:rPr>
            <w:sz w:val="22"/>
            <w:szCs w:val="22"/>
          </w:rPr>
          <w:t>разделе 1</w:t>
        </w:r>
      </w:hyperlink>
      <w:r w:rsidRPr="00C967C0">
        <w:rPr>
          <w:sz w:val="22"/>
          <w:szCs w:val="22"/>
        </w:rPr>
        <w:t xml:space="preserve"> настоящего договора. Образовательные услуги оказываются в соответствии с образовательной </w:t>
      </w:r>
      <w:r w:rsidRPr="00C967C0">
        <w:rPr>
          <w:sz w:val="22"/>
          <w:szCs w:val="22"/>
        </w:rPr>
        <w:lastRenderedPageBreak/>
        <w:t xml:space="preserve">программой профессиональной подготовки </w:t>
      </w:r>
      <w:r w:rsidR="00BC1C95">
        <w:rPr>
          <w:sz w:val="22"/>
          <w:szCs w:val="22"/>
        </w:rPr>
        <w:t>_______________________</w:t>
      </w:r>
      <w:r w:rsidRPr="00C967C0">
        <w:rPr>
          <w:sz w:val="22"/>
          <w:szCs w:val="22"/>
        </w:rPr>
        <w:t>, учебным планом, графиком вождения и расписания занятий, разрабатываемыми «Исполнителем».</w:t>
      </w:r>
      <w:bookmarkStart w:id="10" w:name="333"/>
      <w:bookmarkEnd w:id="10"/>
    </w:p>
    <w:p w14:paraId="1BBDA812" w14:textId="77777777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67C0">
        <w:rPr>
          <w:sz w:val="22"/>
          <w:szCs w:val="22"/>
        </w:rPr>
        <w:t xml:space="preserve">3.3. Создать </w:t>
      </w:r>
      <w:proofErr w:type="gramStart"/>
      <w:r w:rsidRPr="00C967C0">
        <w:rPr>
          <w:sz w:val="22"/>
          <w:szCs w:val="22"/>
        </w:rPr>
        <w:t>Обучающемуся</w:t>
      </w:r>
      <w:r>
        <w:rPr>
          <w:sz w:val="22"/>
          <w:szCs w:val="22"/>
        </w:rPr>
        <w:t xml:space="preserve"> </w:t>
      </w:r>
      <w:r w:rsidRPr="00C967C0">
        <w:rPr>
          <w:sz w:val="22"/>
          <w:szCs w:val="22"/>
        </w:rPr>
        <w:t xml:space="preserve"> необходимые</w:t>
      </w:r>
      <w:proofErr w:type="gramEnd"/>
      <w:r w:rsidRPr="00C967C0">
        <w:rPr>
          <w:sz w:val="22"/>
          <w:szCs w:val="22"/>
        </w:rPr>
        <w:t xml:space="preserve"> условия для освоения выбранной образовательной программы.</w:t>
      </w:r>
      <w:bookmarkStart w:id="11" w:name="334"/>
      <w:bookmarkEnd w:id="11"/>
    </w:p>
    <w:p w14:paraId="55E57E7F" w14:textId="77777777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67C0">
        <w:rPr>
          <w:sz w:val="22"/>
          <w:szCs w:val="22"/>
        </w:rPr>
        <w:t>3.4.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  <w:bookmarkStart w:id="12" w:name="335"/>
      <w:bookmarkEnd w:id="12"/>
    </w:p>
    <w:p w14:paraId="6032C4AC" w14:textId="77777777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67C0">
        <w:rPr>
          <w:sz w:val="22"/>
          <w:szCs w:val="22"/>
        </w:rPr>
        <w:t>3.5. Сохранить место за Обучающим</w:t>
      </w:r>
      <w:r>
        <w:rPr>
          <w:sz w:val="22"/>
          <w:szCs w:val="22"/>
        </w:rPr>
        <w:t>с</w:t>
      </w:r>
      <w:r w:rsidRPr="00C967C0">
        <w:rPr>
          <w:sz w:val="22"/>
          <w:szCs w:val="22"/>
        </w:rPr>
        <w:t xml:space="preserve">я в случае пропуска занятий по уважительным причинам (с учетом оплаты услуг, предусмотренных </w:t>
      </w:r>
      <w:hyperlink r:id="rId8" w:anchor="100" w:history="1">
        <w:r w:rsidRPr="00C967C0">
          <w:rPr>
            <w:sz w:val="22"/>
            <w:szCs w:val="22"/>
          </w:rPr>
          <w:t>разделом 1</w:t>
        </w:r>
      </w:hyperlink>
      <w:r w:rsidRPr="00C967C0">
        <w:rPr>
          <w:sz w:val="22"/>
          <w:szCs w:val="22"/>
        </w:rPr>
        <w:t xml:space="preserve"> настоящего договора).</w:t>
      </w:r>
      <w:bookmarkStart w:id="13" w:name="336"/>
      <w:bookmarkEnd w:id="13"/>
    </w:p>
    <w:p w14:paraId="16AFE1F7" w14:textId="77777777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67C0">
        <w:rPr>
          <w:sz w:val="22"/>
          <w:szCs w:val="22"/>
        </w:rPr>
        <w:t xml:space="preserve">3.6. Восполнить материал занятий, пройденный за время отсутствия Обучающегося по уважительной причине, в пределах объема услуг, оказываемых в соответствии с </w:t>
      </w:r>
      <w:hyperlink r:id="rId9" w:anchor="100" w:history="1">
        <w:r w:rsidRPr="00C967C0">
          <w:rPr>
            <w:sz w:val="22"/>
            <w:szCs w:val="22"/>
          </w:rPr>
          <w:t>разделом 1</w:t>
        </w:r>
      </w:hyperlink>
      <w:r w:rsidRPr="00C967C0">
        <w:rPr>
          <w:sz w:val="22"/>
          <w:szCs w:val="22"/>
        </w:rPr>
        <w:t xml:space="preserve"> настоящего договора.</w:t>
      </w:r>
    </w:p>
    <w:p w14:paraId="747C6E49" w14:textId="0C1D175E" w:rsidR="00DC717B" w:rsidRPr="00C967C0" w:rsidRDefault="00DC717B" w:rsidP="00DC717B">
      <w:pPr>
        <w:tabs>
          <w:tab w:val="left" w:pos="2310"/>
          <w:tab w:val="center" w:pos="467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C967C0">
        <w:rPr>
          <w:b/>
          <w:sz w:val="22"/>
          <w:szCs w:val="22"/>
        </w:rPr>
        <w:t xml:space="preserve">4. </w:t>
      </w:r>
      <w:proofErr w:type="gramStart"/>
      <w:r w:rsidRPr="00C967C0">
        <w:rPr>
          <w:b/>
          <w:sz w:val="22"/>
          <w:szCs w:val="22"/>
        </w:rPr>
        <w:t xml:space="preserve">Обязанности </w:t>
      </w:r>
      <w:bookmarkStart w:id="14" w:name="551"/>
      <w:bookmarkEnd w:id="14"/>
      <w:r>
        <w:rPr>
          <w:b/>
          <w:sz w:val="22"/>
          <w:szCs w:val="22"/>
        </w:rPr>
        <w:t xml:space="preserve"> Заказчика</w:t>
      </w:r>
      <w:proofErr w:type="gramEnd"/>
      <w:r w:rsidR="00BC1C95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 xml:space="preserve"> </w:t>
      </w:r>
      <w:r w:rsidRPr="00C967C0">
        <w:rPr>
          <w:b/>
          <w:sz w:val="22"/>
          <w:szCs w:val="22"/>
        </w:rPr>
        <w:t>Обучающегося</w:t>
      </w:r>
      <w:r w:rsidR="00BC1C95">
        <w:rPr>
          <w:b/>
          <w:sz w:val="22"/>
          <w:szCs w:val="22"/>
        </w:rPr>
        <w:t>)</w:t>
      </w:r>
    </w:p>
    <w:p w14:paraId="649FD124" w14:textId="77777777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67C0">
        <w:rPr>
          <w:sz w:val="22"/>
          <w:szCs w:val="22"/>
        </w:rPr>
        <w:t>4.1. Своевременно вносить плату за предоставляемые услуги, указанные</w:t>
      </w:r>
      <w:bookmarkStart w:id="15" w:name="442"/>
      <w:bookmarkEnd w:id="15"/>
      <w:r w:rsidRPr="00C967C0">
        <w:rPr>
          <w:sz w:val="22"/>
          <w:szCs w:val="22"/>
        </w:rPr>
        <w:t xml:space="preserve"> в </w:t>
      </w:r>
      <w:hyperlink r:id="rId10" w:anchor="100" w:history="1">
        <w:r w:rsidRPr="00C967C0">
          <w:rPr>
            <w:sz w:val="22"/>
            <w:szCs w:val="22"/>
          </w:rPr>
          <w:t>разделе 1</w:t>
        </w:r>
      </w:hyperlink>
      <w:r w:rsidRPr="00C967C0">
        <w:rPr>
          <w:sz w:val="22"/>
          <w:szCs w:val="22"/>
        </w:rPr>
        <w:t xml:space="preserve"> настоящего договора.</w:t>
      </w:r>
    </w:p>
    <w:p w14:paraId="62273E33" w14:textId="77777777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67C0">
        <w:rPr>
          <w:sz w:val="22"/>
          <w:szCs w:val="22"/>
        </w:rPr>
        <w:t>4.2. При поступлении Обучающего в образовательное учреждение и в процессе его обучения своевременно предоставлять все необходимые документы.</w:t>
      </w:r>
      <w:bookmarkStart w:id="16" w:name="443"/>
      <w:bookmarkEnd w:id="16"/>
    </w:p>
    <w:p w14:paraId="168A087E" w14:textId="77777777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67C0">
        <w:rPr>
          <w:sz w:val="22"/>
          <w:szCs w:val="22"/>
        </w:rPr>
        <w:t>4.3. Извещать Исполнителя об уважительных причинах отсутствии на занятиях.</w:t>
      </w:r>
    </w:p>
    <w:p w14:paraId="487474B5" w14:textId="77777777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67C0">
        <w:rPr>
          <w:sz w:val="22"/>
          <w:szCs w:val="22"/>
        </w:rPr>
        <w:t>4.4. Посещать занятия, указанные в учебном расписании.</w:t>
      </w:r>
      <w:bookmarkStart w:id="17" w:name="552"/>
      <w:bookmarkEnd w:id="17"/>
    </w:p>
    <w:p w14:paraId="36AE20AA" w14:textId="77777777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67C0">
        <w:rPr>
          <w:sz w:val="22"/>
          <w:szCs w:val="22"/>
        </w:rPr>
        <w:t>4.5. Выполнять задания по подготовке к занятиям, даваемые педагогическими работниками Исполнителя.</w:t>
      </w:r>
      <w:bookmarkStart w:id="18" w:name="553"/>
      <w:bookmarkEnd w:id="18"/>
    </w:p>
    <w:p w14:paraId="5127FC96" w14:textId="77777777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67C0">
        <w:rPr>
          <w:sz w:val="22"/>
          <w:szCs w:val="22"/>
        </w:rPr>
        <w:t>4.6. 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частности, проявлять уважение к 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</w:t>
      </w:r>
      <w:bookmarkStart w:id="19" w:name="554"/>
      <w:bookmarkEnd w:id="19"/>
    </w:p>
    <w:p w14:paraId="0611F6BD" w14:textId="77777777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67C0">
        <w:rPr>
          <w:sz w:val="22"/>
          <w:szCs w:val="22"/>
        </w:rPr>
        <w:t>4.7. Бережно относиться к имуществу Исполнителя.</w:t>
      </w:r>
    </w:p>
    <w:p w14:paraId="7A3367E1" w14:textId="77777777" w:rsidR="00DC717B" w:rsidRPr="00C967C0" w:rsidRDefault="00DC717B" w:rsidP="00DC717B">
      <w:pPr>
        <w:tabs>
          <w:tab w:val="left" w:pos="4725"/>
          <w:tab w:val="center" w:pos="5608"/>
        </w:tabs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</w:t>
      </w:r>
      <w:r w:rsidRPr="00C967C0">
        <w:rPr>
          <w:b/>
          <w:sz w:val="22"/>
          <w:szCs w:val="22"/>
        </w:rPr>
        <w:t>5. Оплата услуг</w:t>
      </w:r>
      <w:bookmarkStart w:id="20" w:name="661"/>
      <w:bookmarkEnd w:id="20"/>
    </w:p>
    <w:p w14:paraId="21251DEC" w14:textId="77777777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67C0">
        <w:rPr>
          <w:sz w:val="22"/>
          <w:szCs w:val="22"/>
        </w:rPr>
        <w:t xml:space="preserve"> 5.1. </w:t>
      </w:r>
      <w:r>
        <w:rPr>
          <w:sz w:val="22"/>
          <w:szCs w:val="22"/>
        </w:rPr>
        <w:t>Заказчик (</w:t>
      </w:r>
      <w:r w:rsidRPr="00C967C0">
        <w:rPr>
          <w:sz w:val="22"/>
          <w:szCs w:val="22"/>
        </w:rPr>
        <w:t>Обучающийся</w:t>
      </w:r>
      <w:r>
        <w:rPr>
          <w:sz w:val="22"/>
          <w:szCs w:val="22"/>
        </w:rPr>
        <w:t>)</w:t>
      </w:r>
      <w:r w:rsidRPr="00C967C0">
        <w:rPr>
          <w:sz w:val="22"/>
          <w:szCs w:val="22"/>
        </w:rPr>
        <w:t xml:space="preserve"> оплачивает услуги, предусмот</w:t>
      </w:r>
      <w:r>
        <w:rPr>
          <w:sz w:val="22"/>
          <w:szCs w:val="22"/>
        </w:rPr>
        <w:t xml:space="preserve">ренные настоящим договором с </w:t>
      </w:r>
      <w:proofErr w:type="spellStart"/>
      <w:r w:rsidR="000B5D99">
        <w:rPr>
          <w:sz w:val="22"/>
          <w:szCs w:val="22"/>
        </w:rPr>
        <w:t>с</w:t>
      </w:r>
      <w:proofErr w:type="spellEnd"/>
      <w:r w:rsidR="000B5D99">
        <w:rPr>
          <w:sz w:val="22"/>
          <w:szCs w:val="22"/>
        </w:rPr>
        <w:t xml:space="preserve"> «</w:t>
      </w:r>
      <w:r w:rsidR="007C209F">
        <w:rPr>
          <w:sz w:val="22"/>
          <w:szCs w:val="22"/>
        </w:rPr>
        <w:t>____</w:t>
      </w:r>
      <w:r w:rsidR="000B5D99">
        <w:rPr>
          <w:sz w:val="22"/>
          <w:szCs w:val="22"/>
        </w:rPr>
        <w:t xml:space="preserve">» </w:t>
      </w:r>
      <w:r w:rsidR="007C209F">
        <w:rPr>
          <w:sz w:val="22"/>
          <w:szCs w:val="22"/>
        </w:rPr>
        <w:t>_________</w:t>
      </w:r>
      <w:r w:rsidR="000B5D99">
        <w:rPr>
          <w:sz w:val="22"/>
          <w:szCs w:val="22"/>
        </w:rPr>
        <w:t xml:space="preserve"> 202</w:t>
      </w:r>
      <w:r w:rsidR="007C209F">
        <w:rPr>
          <w:sz w:val="22"/>
          <w:szCs w:val="22"/>
        </w:rPr>
        <w:t>__</w:t>
      </w:r>
      <w:r w:rsidR="000B5D99">
        <w:rPr>
          <w:sz w:val="22"/>
          <w:szCs w:val="22"/>
        </w:rPr>
        <w:t>г. по «</w:t>
      </w:r>
      <w:r w:rsidR="007C209F">
        <w:rPr>
          <w:sz w:val="22"/>
          <w:szCs w:val="22"/>
        </w:rPr>
        <w:t>_____</w:t>
      </w:r>
      <w:r w:rsidR="000B5D99">
        <w:rPr>
          <w:sz w:val="22"/>
          <w:szCs w:val="22"/>
        </w:rPr>
        <w:t xml:space="preserve">» </w:t>
      </w:r>
      <w:r w:rsidR="007C209F">
        <w:rPr>
          <w:sz w:val="22"/>
          <w:szCs w:val="22"/>
        </w:rPr>
        <w:t>__________</w:t>
      </w:r>
      <w:r w:rsidR="000B5D99">
        <w:rPr>
          <w:sz w:val="22"/>
          <w:szCs w:val="22"/>
        </w:rPr>
        <w:t xml:space="preserve"> 202</w:t>
      </w:r>
      <w:r w:rsidR="007C209F">
        <w:rPr>
          <w:sz w:val="22"/>
          <w:szCs w:val="22"/>
        </w:rPr>
        <w:t>_</w:t>
      </w:r>
      <w:r w:rsidR="000B5D99" w:rsidRPr="00C967C0">
        <w:rPr>
          <w:sz w:val="22"/>
          <w:szCs w:val="22"/>
        </w:rPr>
        <w:t>г.</w:t>
      </w:r>
      <w:r>
        <w:rPr>
          <w:sz w:val="22"/>
          <w:szCs w:val="22"/>
        </w:rPr>
        <w:t xml:space="preserve">., в сумме </w:t>
      </w:r>
      <w:r w:rsidR="007C209F">
        <w:rPr>
          <w:sz w:val="22"/>
          <w:szCs w:val="22"/>
        </w:rPr>
        <w:t>00</w:t>
      </w:r>
      <w:r w:rsidR="000B5D99">
        <w:rPr>
          <w:sz w:val="22"/>
          <w:szCs w:val="22"/>
        </w:rPr>
        <w:t>000</w:t>
      </w:r>
      <w:r>
        <w:rPr>
          <w:sz w:val="22"/>
          <w:szCs w:val="22"/>
        </w:rPr>
        <w:t xml:space="preserve"> (</w:t>
      </w:r>
      <w:r w:rsidR="007C209F">
        <w:rPr>
          <w:sz w:val="22"/>
          <w:szCs w:val="22"/>
        </w:rPr>
        <w:t>__________</w:t>
      </w:r>
      <w:r w:rsidR="006E2F21">
        <w:rPr>
          <w:sz w:val="22"/>
          <w:szCs w:val="22"/>
        </w:rPr>
        <w:t xml:space="preserve"> </w:t>
      </w:r>
      <w:r w:rsidR="000B5D99">
        <w:rPr>
          <w:sz w:val="22"/>
          <w:szCs w:val="22"/>
        </w:rPr>
        <w:t>тысяч</w:t>
      </w:r>
      <w:r w:rsidR="006E2F21">
        <w:rPr>
          <w:sz w:val="22"/>
          <w:szCs w:val="22"/>
        </w:rPr>
        <w:t>и</w:t>
      </w:r>
      <w:r w:rsidRPr="00C967C0">
        <w:rPr>
          <w:sz w:val="22"/>
          <w:szCs w:val="22"/>
        </w:rPr>
        <w:t>) рублей, 00 копеек.</w:t>
      </w:r>
    </w:p>
    <w:p w14:paraId="27F9B1E4" w14:textId="77777777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67C0">
        <w:rPr>
          <w:sz w:val="22"/>
          <w:szCs w:val="22"/>
        </w:rPr>
        <w:t xml:space="preserve">5.2. </w:t>
      </w:r>
      <w:r w:rsidRPr="00C967C0">
        <w:rPr>
          <w:rFonts w:eastAsia="Times New Roman"/>
          <w:color w:val="000000"/>
          <w:sz w:val="22"/>
          <w:szCs w:val="22"/>
        </w:rPr>
        <w:t xml:space="preserve">Оплата производится через банк ежемесячно, до 25 числа текущего месяца, за наличный расчет либо в безналичном порядке на счет, указанный в </w:t>
      </w:r>
      <w:hyperlink r:id="rId11" w:anchor="100082" w:history="1">
        <w:r w:rsidRPr="00C967C0">
          <w:rPr>
            <w:rFonts w:eastAsia="Times New Roman"/>
            <w:sz w:val="22"/>
            <w:szCs w:val="22"/>
          </w:rPr>
          <w:t>разделе IX</w:t>
        </w:r>
      </w:hyperlink>
      <w:r w:rsidRPr="00C967C0">
        <w:rPr>
          <w:rFonts w:eastAsia="Times New Roman"/>
          <w:sz w:val="22"/>
          <w:szCs w:val="22"/>
        </w:rPr>
        <w:t xml:space="preserve"> </w:t>
      </w:r>
      <w:r w:rsidRPr="00C967C0">
        <w:rPr>
          <w:rFonts w:eastAsia="Times New Roman"/>
          <w:color w:val="000000"/>
          <w:sz w:val="22"/>
          <w:szCs w:val="22"/>
        </w:rPr>
        <w:t>настоящего Договора.</w:t>
      </w:r>
    </w:p>
    <w:p w14:paraId="312A326C" w14:textId="77777777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67C0">
        <w:rPr>
          <w:sz w:val="22"/>
          <w:szCs w:val="22"/>
        </w:rPr>
        <w:t xml:space="preserve">5.3. </w:t>
      </w:r>
      <w:r w:rsidRPr="00C967C0">
        <w:rPr>
          <w:rFonts w:eastAsia="Times New Roman"/>
          <w:sz w:val="22"/>
          <w:szCs w:val="22"/>
        </w:rPr>
        <w:t xml:space="preserve">При прохождении практического занятия по вождению, обучающийся производит оплату на автозаправочной станции, стоимость </w:t>
      </w:r>
      <w:proofErr w:type="gramStart"/>
      <w:r w:rsidRPr="00C967C0">
        <w:rPr>
          <w:rFonts w:eastAsia="Times New Roman"/>
          <w:sz w:val="22"/>
          <w:szCs w:val="22"/>
        </w:rPr>
        <w:t xml:space="preserve">ГСМ </w:t>
      </w:r>
      <w:r>
        <w:rPr>
          <w:rFonts w:eastAsia="Times New Roman"/>
          <w:sz w:val="22"/>
          <w:szCs w:val="22"/>
        </w:rPr>
        <w:t xml:space="preserve"> из</w:t>
      </w:r>
      <w:proofErr w:type="gramEnd"/>
      <w:r>
        <w:rPr>
          <w:rFonts w:eastAsia="Times New Roman"/>
          <w:sz w:val="22"/>
          <w:szCs w:val="22"/>
        </w:rPr>
        <w:t xml:space="preserve"> расчета 1 часа вождения-</w:t>
      </w:r>
      <w:r w:rsidRPr="00C967C0">
        <w:rPr>
          <w:rFonts w:eastAsia="Times New Roman"/>
          <w:sz w:val="22"/>
          <w:szCs w:val="22"/>
        </w:rPr>
        <w:t>5 литров ГСМ по действующим ценам АЗС на момент прохождения практического занятия.</w:t>
      </w:r>
    </w:p>
    <w:p w14:paraId="3ADD34B9" w14:textId="77777777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67C0">
        <w:rPr>
          <w:sz w:val="22"/>
          <w:szCs w:val="22"/>
        </w:rPr>
        <w:t>5.4. Оплата услуг, предусмотренная настоящим разделом, может быть изменена по соглашению сторон, о чем составляется дополнение к настоящему договору.</w:t>
      </w:r>
    </w:p>
    <w:p w14:paraId="533C6EBA" w14:textId="77777777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</w:rPr>
      </w:pPr>
      <w:r w:rsidRPr="00C967C0">
        <w:rPr>
          <w:b/>
          <w:sz w:val="22"/>
          <w:szCs w:val="22"/>
        </w:rPr>
        <w:t>6. Основания изменения и расторжения договора</w:t>
      </w:r>
      <w:bookmarkStart w:id="21" w:name="771"/>
      <w:bookmarkEnd w:id="21"/>
    </w:p>
    <w:p w14:paraId="5070C763" w14:textId="77777777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67C0">
        <w:rPr>
          <w:sz w:val="22"/>
          <w:szCs w:val="22"/>
        </w:rPr>
        <w:t xml:space="preserve"> 6.1. Условия, на которых заключен настоящий договор, могут быть изменены либо по соглашению сторон, либо в соответствии с действующим </w:t>
      </w:r>
      <w:hyperlink r:id="rId12" w:history="1">
        <w:r w:rsidRPr="00C967C0">
          <w:rPr>
            <w:sz w:val="22"/>
            <w:szCs w:val="22"/>
          </w:rPr>
          <w:t>законодательством</w:t>
        </w:r>
      </w:hyperlink>
      <w:r w:rsidRPr="00C967C0">
        <w:rPr>
          <w:sz w:val="22"/>
          <w:szCs w:val="22"/>
        </w:rPr>
        <w:t xml:space="preserve"> Российской Федерации.</w:t>
      </w:r>
      <w:bookmarkStart w:id="22" w:name="772"/>
      <w:bookmarkEnd w:id="22"/>
    </w:p>
    <w:p w14:paraId="119DF76F" w14:textId="77777777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67C0">
        <w:rPr>
          <w:sz w:val="22"/>
          <w:szCs w:val="22"/>
        </w:rPr>
        <w:t>6.2. Настоящий договор может быть расторгнут по соглашению сторон.</w:t>
      </w:r>
      <w:bookmarkStart w:id="23" w:name="773"/>
      <w:bookmarkEnd w:id="23"/>
    </w:p>
    <w:p w14:paraId="742A2853" w14:textId="77777777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67C0">
        <w:rPr>
          <w:sz w:val="22"/>
          <w:szCs w:val="22"/>
        </w:rPr>
        <w:t xml:space="preserve">6.3. </w:t>
      </w:r>
      <w:r>
        <w:rPr>
          <w:sz w:val="22"/>
          <w:szCs w:val="22"/>
        </w:rPr>
        <w:t>Заказчик (</w:t>
      </w:r>
      <w:r w:rsidRPr="00C967C0">
        <w:rPr>
          <w:sz w:val="22"/>
          <w:szCs w:val="22"/>
        </w:rPr>
        <w:t>Обучающийся</w:t>
      </w:r>
      <w:r>
        <w:rPr>
          <w:sz w:val="22"/>
          <w:szCs w:val="22"/>
        </w:rPr>
        <w:t>)</w:t>
      </w:r>
      <w:r w:rsidRPr="00C967C0">
        <w:rPr>
          <w:sz w:val="22"/>
          <w:szCs w:val="22"/>
        </w:rPr>
        <w:t xml:space="preserve"> вправе отказаться от исполнения договора при условии оплаты Исполнителю фактически понесенных им расходов. </w:t>
      </w:r>
      <w:r>
        <w:rPr>
          <w:sz w:val="22"/>
          <w:szCs w:val="22"/>
        </w:rPr>
        <w:t>Заказчик (</w:t>
      </w:r>
      <w:r w:rsidRPr="00C967C0">
        <w:rPr>
          <w:sz w:val="22"/>
          <w:szCs w:val="22"/>
        </w:rPr>
        <w:t>Обучающийся</w:t>
      </w:r>
      <w:r>
        <w:rPr>
          <w:sz w:val="22"/>
          <w:szCs w:val="22"/>
        </w:rPr>
        <w:t>)</w:t>
      </w:r>
      <w:r w:rsidRPr="00C967C0">
        <w:rPr>
          <w:sz w:val="22"/>
          <w:szCs w:val="22"/>
        </w:rPr>
        <w:t xml:space="preserve"> вправе в любое </w:t>
      </w:r>
      <w:proofErr w:type="gramStart"/>
      <w:r w:rsidRPr="00C967C0">
        <w:rPr>
          <w:sz w:val="22"/>
          <w:szCs w:val="22"/>
        </w:rPr>
        <w:t>время  расторгнуть</w:t>
      </w:r>
      <w:proofErr w:type="gramEnd"/>
      <w:r w:rsidRPr="00C967C0">
        <w:rPr>
          <w:sz w:val="22"/>
          <w:szCs w:val="22"/>
        </w:rPr>
        <w:t xml:space="preserve">  настоящий договор</w:t>
      </w:r>
      <w:bookmarkStart w:id="24" w:name="7731"/>
      <w:bookmarkEnd w:id="24"/>
      <w:r w:rsidRPr="00C967C0">
        <w:rPr>
          <w:sz w:val="22"/>
          <w:szCs w:val="22"/>
        </w:rPr>
        <w:t xml:space="preserve"> только  при условии оплаты Исполнителю фактически понесенных им расходов.</w:t>
      </w:r>
      <w:bookmarkStart w:id="25" w:name="774"/>
      <w:bookmarkEnd w:id="25"/>
    </w:p>
    <w:p w14:paraId="1059F18A" w14:textId="77777777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67C0">
        <w:rPr>
          <w:sz w:val="22"/>
          <w:szCs w:val="22"/>
        </w:rPr>
        <w:t>6.4. Исполнитель вправе отказаться от исполнения обязательств по договору лишь при услов</w:t>
      </w:r>
      <w:r>
        <w:rPr>
          <w:sz w:val="22"/>
          <w:szCs w:val="22"/>
        </w:rPr>
        <w:t>ии полного возмещения Обучающемуся</w:t>
      </w:r>
      <w:r w:rsidRPr="00C967C0">
        <w:rPr>
          <w:sz w:val="22"/>
          <w:szCs w:val="22"/>
        </w:rPr>
        <w:t xml:space="preserve"> убытков.</w:t>
      </w:r>
    </w:p>
    <w:p w14:paraId="6593F87F" w14:textId="77777777" w:rsidR="00DC717B" w:rsidRPr="00C967C0" w:rsidRDefault="00DC717B" w:rsidP="00DC717B">
      <w:pPr>
        <w:jc w:val="center"/>
        <w:rPr>
          <w:b/>
          <w:sz w:val="22"/>
          <w:szCs w:val="22"/>
        </w:rPr>
      </w:pPr>
      <w:r w:rsidRPr="00C967C0">
        <w:rPr>
          <w:b/>
          <w:sz w:val="22"/>
          <w:szCs w:val="22"/>
        </w:rPr>
        <w:t>7. Ответственность за неисполнение или ненадлежащее исполнение обязательств по настоящему договору</w:t>
      </w:r>
    </w:p>
    <w:p w14:paraId="78B11745" w14:textId="77777777" w:rsidR="00DC717B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67C0">
        <w:rPr>
          <w:sz w:val="22"/>
          <w:szCs w:val="22"/>
        </w:rPr>
        <w:t xml:space="preserve">7.1. В случае неисполнения или ненадлежащего исполнения сторонами обязательств по настоящему договору они несут ответственность, предусмотренную </w:t>
      </w:r>
      <w:hyperlink r:id="rId13" w:anchor="1025" w:history="1">
        <w:r w:rsidRPr="00C967C0">
          <w:rPr>
            <w:sz w:val="22"/>
            <w:szCs w:val="22"/>
          </w:rPr>
          <w:t>Гражданским кодексом</w:t>
        </w:r>
      </w:hyperlink>
      <w:r w:rsidRPr="00C967C0">
        <w:rPr>
          <w:sz w:val="22"/>
          <w:szCs w:val="22"/>
        </w:rPr>
        <w:t xml:space="preserve"> Российской Федерации, федеральными законами, </w:t>
      </w:r>
      <w:hyperlink r:id="rId14" w:history="1">
        <w:r w:rsidRPr="00C967C0">
          <w:rPr>
            <w:sz w:val="22"/>
            <w:szCs w:val="22"/>
          </w:rPr>
          <w:t>Законом</w:t>
        </w:r>
      </w:hyperlink>
      <w:r w:rsidRPr="00C967C0">
        <w:rPr>
          <w:sz w:val="22"/>
          <w:szCs w:val="22"/>
        </w:rPr>
        <w:t xml:space="preserve"> Российской Федерации «Защите прав потребителей» и иными нормативными правовыми актами.</w:t>
      </w:r>
      <w:r>
        <w:rPr>
          <w:sz w:val="22"/>
          <w:szCs w:val="22"/>
        </w:rPr>
        <w:t xml:space="preserve">  </w:t>
      </w:r>
    </w:p>
    <w:p w14:paraId="3CD6AAED" w14:textId="77777777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14:paraId="12681F7D" w14:textId="77777777" w:rsidR="00DC717B" w:rsidRPr="00C967C0" w:rsidRDefault="00DC717B" w:rsidP="00DC717B">
      <w:pPr>
        <w:jc w:val="center"/>
        <w:rPr>
          <w:b/>
          <w:sz w:val="22"/>
          <w:szCs w:val="22"/>
        </w:rPr>
      </w:pPr>
      <w:r w:rsidRPr="00C967C0">
        <w:rPr>
          <w:b/>
          <w:sz w:val="22"/>
          <w:szCs w:val="22"/>
        </w:rPr>
        <w:lastRenderedPageBreak/>
        <w:t>8. Срок действия договора и другие условия</w:t>
      </w:r>
    </w:p>
    <w:p w14:paraId="3F8CCCA3" w14:textId="77777777" w:rsidR="00DC717B" w:rsidRPr="00C967C0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67C0">
        <w:rPr>
          <w:sz w:val="22"/>
          <w:szCs w:val="22"/>
        </w:rPr>
        <w:t>8.1. Настоящий договор вступает в силу со дня его заключения сторонами и действует до полного исполнения сторонами всех условий настоящего договора.</w:t>
      </w:r>
    </w:p>
    <w:p w14:paraId="179354F8" w14:textId="1E0FF880" w:rsidR="00DC717B" w:rsidRDefault="00DC717B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67C0">
        <w:rPr>
          <w:sz w:val="22"/>
          <w:szCs w:val="22"/>
        </w:rPr>
        <w:t>8.2. Договор составлен в двух экземплярах, имеющих равную юридическую силу.</w:t>
      </w:r>
    </w:p>
    <w:p w14:paraId="65BD0B82" w14:textId="77777777" w:rsidR="00BC1C95" w:rsidRDefault="00BC1C95" w:rsidP="00DC71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14:paraId="0A2F7A13" w14:textId="20E6E81E" w:rsidR="00DC717B" w:rsidRDefault="00DC717B" w:rsidP="00DC717B">
      <w:pPr>
        <w:ind w:firstLine="708"/>
        <w:jc w:val="center"/>
        <w:rPr>
          <w:b/>
          <w:bCs/>
          <w:sz w:val="22"/>
          <w:szCs w:val="22"/>
        </w:rPr>
      </w:pPr>
      <w:r w:rsidRPr="00C967C0">
        <w:rPr>
          <w:b/>
          <w:bCs/>
          <w:sz w:val="22"/>
          <w:szCs w:val="22"/>
        </w:rPr>
        <w:t>9. Адреса и реквизиты сторон</w:t>
      </w:r>
    </w:p>
    <w:p w14:paraId="55639652" w14:textId="77777777" w:rsidR="00AE5355" w:rsidRPr="00C967C0" w:rsidRDefault="00AE5355" w:rsidP="00DC717B">
      <w:pPr>
        <w:ind w:firstLine="708"/>
        <w:jc w:val="center"/>
        <w:rPr>
          <w:b/>
          <w:bCs/>
          <w:sz w:val="22"/>
          <w:szCs w:val="22"/>
        </w:rPr>
      </w:pPr>
    </w:p>
    <w:tbl>
      <w:tblPr>
        <w:tblW w:w="10240" w:type="dxa"/>
        <w:tblLayout w:type="fixed"/>
        <w:tblLook w:val="04A0" w:firstRow="1" w:lastRow="0" w:firstColumn="1" w:lastColumn="0" w:noHBand="0" w:noVBand="1"/>
      </w:tblPr>
      <w:tblGrid>
        <w:gridCol w:w="4961"/>
        <w:gridCol w:w="5279"/>
      </w:tblGrid>
      <w:tr w:rsidR="00DC717B" w:rsidRPr="00C967C0" w14:paraId="72A9141D" w14:textId="77777777" w:rsidTr="008A0922">
        <w:tc>
          <w:tcPr>
            <w:tcW w:w="4961" w:type="dxa"/>
            <w:shd w:val="clear" w:color="auto" w:fill="auto"/>
            <w:vAlign w:val="center"/>
          </w:tcPr>
          <w:p w14:paraId="5A6AE56C" w14:textId="688AB64E" w:rsidR="00DC717B" w:rsidRDefault="00DC717B" w:rsidP="008A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AE535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Исполнитель:</w:t>
            </w:r>
          </w:p>
          <w:p w14:paraId="2C80CB78" w14:textId="77777777" w:rsidR="00AE5355" w:rsidRPr="00AE5355" w:rsidRDefault="00AE5355" w:rsidP="008A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b/>
                <w:bCs/>
                <w:color w:val="000000"/>
              </w:rPr>
            </w:pPr>
          </w:p>
          <w:p w14:paraId="51F034C1" w14:textId="77777777" w:rsidR="000F59F0" w:rsidRPr="00DA5F07" w:rsidRDefault="000F59F0" w:rsidP="000F59F0">
            <w:pPr>
              <w:jc w:val="both"/>
              <w:rPr>
                <w:b/>
                <w:sz w:val="20"/>
                <w:szCs w:val="20"/>
              </w:rPr>
            </w:pPr>
            <w:r w:rsidRPr="00DA5F07">
              <w:rPr>
                <w:b/>
                <w:sz w:val="20"/>
                <w:szCs w:val="20"/>
              </w:rPr>
              <w:t>Министерство финансов Свердловской области, (ГАПОУ СО «</w:t>
            </w:r>
            <w:proofErr w:type="spellStart"/>
            <w:r w:rsidRPr="00DA5F07">
              <w:rPr>
                <w:b/>
                <w:sz w:val="20"/>
                <w:szCs w:val="20"/>
              </w:rPr>
              <w:t>Сухоложский</w:t>
            </w:r>
            <w:proofErr w:type="spellEnd"/>
            <w:r w:rsidRPr="00DA5F07">
              <w:rPr>
                <w:b/>
                <w:sz w:val="20"/>
                <w:szCs w:val="20"/>
              </w:rPr>
              <w:t xml:space="preserve"> многопрофильный техникум» л /</w:t>
            </w:r>
            <w:proofErr w:type="spellStart"/>
            <w:r w:rsidRPr="00DA5F07">
              <w:rPr>
                <w:b/>
                <w:sz w:val="20"/>
                <w:szCs w:val="20"/>
              </w:rPr>
              <w:t>сч</w:t>
            </w:r>
            <w:proofErr w:type="spellEnd"/>
            <w:r w:rsidRPr="00DA5F07">
              <w:rPr>
                <w:b/>
                <w:sz w:val="20"/>
                <w:szCs w:val="20"/>
              </w:rPr>
              <w:t xml:space="preserve"> 33012012800)</w:t>
            </w:r>
          </w:p>
          <w:p w14:paraId="0724A5C3" w14:textId="77777777" w:rsidR="000F59F0" w:rsidRPr="00DA5F07" w:rsidRDefault="000F59F0" w:rsidP="000F59F0">
            <w:pPr>
              <w:jc w:val="both"/>
              <w:rPr>
                <w:sz w:val="20"/>
                <w:szCs w:val="20"/>
              </w:rPr>
            </w:pPr>
            <w:r w:rsidRPr="00DA5F07">
              <w:rPr>
                <w:sz w:val="20"/>
                <w:szCs w:val="20"/>
              </w:rPr>
              <w:t xml:space="preserve">Юр. адрес: 624804, Свердловская обл., г. Сухой </w:t>
            </w:r>
            <w:proofErr w:type="gramStart"/>
            <w:r w:rsidRPr="00DA5F07">
              <w:rPr>
                <w:sz w:val="20"/>
                <w:szCs w:val="20"/>
              </w:rPr>
              <w:t xml:space="preserve">Лог,   </w:t>
            </w:r>
            <w:proofErr w:type="gramEnd"/>
            <w:r w:rsidRPr="00DA5F07">
              <w:rPr>
                <w:sz w:val="20"/>
                <w:szCs w:val="20"/>
              </w:rPr>
              <w:t xml:space="preserve">  ул. Юбилейная д.10</w:t>
            </w:r>
          </w:p>
          <w:p w14:paraId="23F7CE8F" w14:textId="77777777" w:rsidR="000F59F0" w:rsidRPr="00DA5F07" w:rsidRDefault="000F59F0" w:rsidP="000F59F0">
            <w:pPr>
              <w:tabs>
                <w:tab w:val="left" w:pos="360"/>
                <w:tab w:val="left" w:pos="540"/>
              </w:tabs>
              <w:jc w:val="both"/>
              <w:rPr>
                <w:sz w:val="20"/>
                <w:szCs w:val="20"/>
              </w:rPr>
            </w:pPr>
            <w:proofErr w:type="spellStart"/>
            <w:r w:rsidRPr="00DA5F07">
              <w:rPr>
                <w:sz w:val="20"/>
                <w:szCs w:val="20"/>
              </w:rPr>
              <w:t>Факт.адрес</w:t>
            </w:r>
            <w:proofErr w:type="spellEnd"/>
            <w:r w:rsidRPr="00DA5F07">
              <w:rPr>
                <w:sz w:val="20"/>
                <w:szCs w:val="20"/>
              </w:rPr>
              <w:t xml:space="preserve">: 624804, Свердловская обл., г. Сухой </w:t>
            </w:r>
            <w:proofErr w:type="gramStart"/>
            <w:r w:rsidRPr="00DA5F07">
              <w:rPr>
                <w:sz w:val="20"/>
                <w:szCs w:val="20"/>
              </w:rPr>
              <w:t xml:space="preserve">Лог,   </w:t>
            </w:r>
            <w:proofErr w:type="gramEnd"/>
            <w:r w:rsidRPr="00DA5F07">
              <w:rPr>
                <w:sz w:val="20"/>
                <w:szCs w:val="20"/>
              </w:rPr>
              <w:t xml:space="preserve"> ул. Юбилейная д.10</w:t>
            </w:r>
          </w:p>
          <w:p w14:paraId="74BBF792" w14:textId="77777777" w:rsidR="000F59F0" w:rsidRPr="00DA5F07" w:rsidRDefault="000F59F0" w:rsidP="000F59F0">
            <w:pPr>
              <w:tabs>
                <w:tab w:val="left" w:pos="360"/>
                <w:tab w:val="left" w:pos="540"/>
              </w:tabs>
              <w:jc w:val="both"/>
              <w:rPr>
                <w:sz w:val="20"/>
                <w:szCs w:val="20"/>
              </w:rPr>
            </w:pPr>
            <w:r w:rsidRPr="00DA5F07">
              <w:rPr>
                <w:sz w:val="20"/>
                <w:szCs w:val="20"/>
              </w:rPr>
              <w:t>Тел/факс (34373) 4-29-17</w:t>
            </w:r>
          </w:p>
          <w:p w14:paraId="6A15A202" w14:textId="77777777" w:rsidR="000F59F0" w:rsidRPr="00DA5F07" w:rsidRDefault="000F59F0" w:rsidP="000F59F0">
            <w:pPr>
              <w:tabs>
                <w:tab w:val="left" w:pos="360"/>
                <w:tab w:val="left" w:pos="540"/>
              </w:tabs>
              <w:jc w:val="both"/>
              <w:rPr>
                <w:sz w:val="20"/>
                <w:szCs w:val="20"/>
              </w:rPr>
            </w:pPr>
            <w:r w:rsidRPr="00DA5F07">
              <w:rPr>
                <w:sz w:val="20"/>
                <w:szCs w:val="20"/>
              </w:rPr>
              <w:t xml:space="preserve">ИНН/КПП 6633005536/663301001  </w:t>
            </w:r>
          </w:p>
          <w:p w14:paraId="5AF51E3C" w14:textId="77777777" w:rsidR="000F59F0" w:rsidRPr="00DA5F07" w:rsidRDefault="000F59F0" w:rsidP="000F59F0">
            <w:pPr>
              <w:tabs>
                <w:tab w:val="left" w:pos="360"/>
                <w:tab w:val="left" w:pos="540"/>
              </w:tabs>
              <w:jc w:val="both"/>
              <w:rPr>
                <w:sz w:val="20"/>
                <w:szCs w:val="20"/>
              </w:rPr>
            </w:pPr>
            <w:r w:rsidRPr="00DA5F07">
              <w:rPr>
                <w:sz w:val="20"/>
                <w:szCs w:val="20"/>
              </w:rPr>
              <w:t>Уральское ГУ Банка России//УФК по Свердловской области г. Екатеринбург</w:t>
            </w:r>
          </w:p>
          <w:p w14:paraId="0895D923" w14:textId="77777777" w:rsidR="000F59F0" w:rsidRPr="00DA5F07" w:rsidRDefault="000F59F0" w:rsidP="000F59F0">
            <w:pPr>
              <w:tabs>
                <w:tab w:val="left" w:pos="360"/>
                <w:tab w:val="left" w:pos="540"/>
              </w:tabs>
              <w:jc w:val="both"/>
              <w:rPr>
                <w:sz w:val="20"/>
                <w:szCs w:val="20"/>
              </w:rPr>
            </w:pPr>
            <w:r w:rsidRPr="00DA5F07">
              <w:rPr>
                <w:sz w:val="20"/>
                <w:szCs w:val="20"/>
              </w:rPr>
              <w:t>Счет№ 40102810645370000054</w:t>
            </w:r>
          </w:p>
          <w:p w14:paraId="77B7D86C" w14:textId="77777777" w:rsidR="000F59F0" w:rsidRPr="00DA5F07" w:rsidRDefault="000F59F0" w:rsidP="000F59F0">
            <w:pPr>
              <w:tabs>
                <w:tab w:val="left" w:pos="360"/>
                <w:tab w:val="left" w:pos="540"/>
              </w:tabs>
              <w:jc w:val="both"/>
              <w:rPr>
                <w:sz w:val="20"/>
                <w:szCs w:val="20"/>
              </w:rPr>
            </w:pPr>
            <w:r w:rsidRPr="00DA5F07">
              <w:rPr>
                <w:sz w:val="20"/>
                <w:szCs w:val="20"/>
              </w:rPr>
              <w:t>БИК 016577551</w:t>
            </w:r>
          </w:p>
          <w:p w14:paraId="62F696BA" w14:textId="77777777" w:rsidR="000F59F0" w:rsidRPr="00DA5F07" w:rsidRDefault="000F59F0" w:rsidP="000F59F0">
            <w:pPr>
              <w:tabs>
                <w:tab w:val="left" w:pos="360"/>
                <w:tab w:val="left" w:pos="540"/>
              </w:tabs>
              <w:jc w:val="both"/>
              <w:rPr>
                <w:sz w:val="20"/>
                <w:szCs w:val="20"/>
              </w:rPr>
            </w:pPr>
            <w:r w:rsidRPr="00DA5F07">
              <w:rPr>
                <w:sz w:val="20"/>
                <w:szCs w:val="20"/>
              </w:rPr>
              <w:t>Казначейский счет № 03224643650000006200</w:t>
            </w:r>
          </w:p>
          <w:p w14:paraId="29014233" w14:textId="77777777" w:rsidR="00DC717B" w:rsidRPr="00C967C0" w:rsidRDefault="000F59F0" w:rsidP="000F59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7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color w:val="000000"/>
              </w:rPr>
            </w:pPr>
            <w:r w:rsidRPr="00DA5F07">
              <w:rPr>
                <w:sz w:val="20"/>
                <w:szCs w:val="20"/>
              </w:rPr>
              <w:t>КБК 00000000000000000130</w:t>
            </w:r>
          </w:p>
          <w:p w14:paraId="30557632" w14:textId="77777777" w:rsidR="00DC717B" w:rsidRPr="00C967C0" w:rsidRDefault="00DC717B" w:rsidP="008A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7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color w:val="000000"/>
              </w:rPr>
            </w:pPr>
          </w:p>
          <w:p w14:paraId="59A42392" w14:textId="06085A86" w:rsidR="00DC717B" w:rsidRPr="00C967C0" w:rsidRDefault="00DC717B" w:rsidP="008A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7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color w:val="000000"/>
              </w:rPr>
            </w:pPr>
            <w:r w:rsidRPr="00C967C0">
              <w:rPr>
                <w:rFonts w:eastAsia="Times New Roman"/>
                <w:color w:val="000000"/>
                <w:sz w:val="22"/>
                <w:szCs w:val="22"/>
              </w:rPr>
              <w:t xml:space="preserve">_____________                           </w:t>
            </w:r>
            <w:r w:rsidR="00C302E8">
              <w:rPr>
                <w:rFonts w:eastAsia="Times New Roman"/>
                <w:color w:val="000000"/>
                <w:sz w:val="22"/>
                <w:szCs w:val="22"/>
              </w:rPr>
              <w:t>И.</w:t>
            </w:r>
            <w:proofErr w:type="gramStart"/>
            <w:r w:rsidR="00C302E8">
              <w:rPr>
                <w:rFonts w:eastAsia="Times New Roman"/>
                <w:color w:val="000000"/>
                <w:sz w:val="22"/>
                <w:szCs w:val="22"/>
              </w:rPr>
              <w:t>А .Григорян</w:t>
            </w:r>
            <w:proofErr w:type="gramEnd"/>
          </w:p>
          <w:p w14:paraId="08F575DA" w14:textId="77777777" w:rsidR="00DC717B" w:rsidRPr="00C967C0" w:rsidRDefault="00DC717B" w:rsidP="008A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7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color w:val="000000"/>
              </w:rPr>
            </w:pPr>
            <w:r w:rsidRPr="00C967C0">
              <w:rPr>
                <w:rFonts w:eastAsia="Times New Roman"/>
                <w:color w:val="000000"/>
                <w:sz w:val="22"/>
                <w:szCs w:val="22"/>
              </w:rPr>
              <w:t xml:space="preserve">    подпись</w:t>
            </w:r>
          </w:p>
          <w:p w14:paraId="4BB6EF8E" w14:textId="77777777" w:rsidR="00DC717B" w:rsidRPr="00C967C0" w:rsidRDefault="00DC717B" w:rsidP="008A0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7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color w:val="000000"/>
              </w:rPr>
            </w:pPr>
            <w:r w:rsidRPr="00C967C0">
              <w:rPr>
                <w:rFonts w:eastAsia="Times New Roman"/>
                <w:color w:val="000000"/>
                <w:sz w:val="22"/>
                <w:szCs w:val="22"/>
              </w:rPr>
              <w:t>МП</w:t>
            </w:r>
          </w:p>
        </w:tc>
        <w:tc>
          <w:tcPr>
            <w:tcW w:w="5279" w:type="dxa"/>
            <w:shd w:val="clear" w:color="auto" w:fill="auto"/>
          </w:tcPr>
          <w:p w14:paraId="4410FFBD" w14:textId="12AD69A1" w:rsidR="00DC717B" w:rsidRPr="00AE5355" w:rsidRDefault="00942977" w:rsidP="008A0922">
            <w:pPr>
              <w:textAlignment w:val="baseline"/>
              <w:rPr>
                <w:rFonts w:eastAsia="Times New Roman"/>
                <w:b/>
                <w:bCs/>
                <w:color w:val="000000"/>
              </w:rPr>
            </w:pPr>
            <w:r w:rsidRPr="00AE535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Заказчик (</w:t>
            </w:r>
            <w:r w:rsidR="00BC1C95" w:rsidRPr="00AE535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о</w:t>
            </w:r>
            <w:r w:rsidR="00DC717B" w:rsidRPr="00AE535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бучающийся</w:t>
            </w:r>
            <w:r w:rsidRPr="00AE535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)</w:t>
            </w:r>
            <w:r w:rsidR="00DC717B" w:rsidRPr="00AE5355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:</w:t>
            </w:r>
          </w:p>
          <w:p w14:paraId="5B2FD7BD" w14:textId="77777777" w:rsidR="00DC717B" w:rsidRPr="00C967C0" w:rsidRDefault="00DC717B" w:rsidP="008A0922">
            <w:pPr>
              <w:textAlignment w:val="baseline"/>
              <w:rPr>
                <w:rFonts w:eastAsia="Times New Roman"/>
                <w:color w:val="000000"/>
              </w:rPr>
            </w:pPr>
            <w:r w:rsidRPr="00C967C0">
              <w:rPr>
                <w:rFonts w:eastAsia="Times New Roman"/>
                <w:color w:val="000000"/>
                <w:sz w:val="22"/>
                <w:szCs w:val="22"/>
              </w:rPr>
              <w:t>_____________________________________</w:t>
            </w:r>
            <w:r>
              <w:rPr>
                <w:rFonts w:eastAsia="Times New Roman"/>
                <w:color w:val="000000"/>
                <w:sz w:val="22"/>
                <w:szCs w:val="22"/>
              </w:rPr>
              <w:t>_____</w:t>
            </w:r>
            <w:r w:rsidRPr="00C967C0">
              <w:rPr>
                <w:rFonts w:eastAsia="Times New Roman"/>
                <w:color w:val="000000"/>
                <w:sz w:val="22"/>
                <w:szCs w:val="22"/>
              </w:rPr>
              <w:t>____</w:t>
            </w:r>
          </w:p>
          <w:p w14:paraId="557464F2" w14:textId="77777777" w:rsidR="00DC717B" w:rsidRPr="00C967C0" w:rsidRDefault="00DC717B" w:rsidP="008A0922">
            <w:pPr>
              <w:textAlignment w:val="baseline"/>
              <w:rPr>
                <w:rFonts w:eastAsia="Times New Roman"/>
                <w:color w:val="000000"/>
              </w:rPr>
            </w:pPr>
            <w:r w:rsidRPr="00C967C0">
              <w:rPr>
                <w:rFonts w:eastAsia="Times New Roman"/>
                <w:color w:val="000000"/>
                <w:sz w:val="22"/>
                <w:szCs w:val="22"/>
              </w:rPr>
              <w:t xml:space="preserve"> _________________________________________</w:t>
            </w:r>
            <w:r>
              <w:rPr>
                <w:rFonts w:eastAsia="Times New Roman"/>
                <w:color w:val="000000"/>
                <w:sz w:val="22"/>
                <w:szCs w:val="22"/>
              </w:rPr>
              <w:t>____</w:t>
            </w:r>
          </w:p>
          <w:p w14:paraId="6D517858" w14:textId="77777777" w:rsidR="00DC717B" w:rsidRPr="00C967C0" w:rsidRDefault="00DC717B" w:rsidP="008A0922">
            <w:pPr>
              <w:textAlignment w:val="baseline"/>
              <w:rPr>
                <w:rFonts w:eastAsia="Times New Roman"/>
                <w:color w:val="000000"/>
              </w:rPr>
            </w:pPr>
            <w:r w:rsidRPr="00C967C0">
              <w:rPr>
                <w:rFonts w:eastAsia="Times New Roman"/>
                <w:color w:val="000000"/>
                <w:sz w:val="22"/>
                <w:szCs w:val="22"/>
              </w:rPr>
              <w:t xml:space="preserve">                  фамилия, имя, отчество</w:t>
            </w:r>
          </w:p>
          <w:p w14:paraId="6982BF67" w14:textId="77777777" w:rsidR="00DC717B" w:rsidRPr="00C967C0" w:rsidRDefault="00DC717B" w:rsidP="008A0922">
            <w:pPr>
              <w:textAlignment w:val="baseline"/>
              <w:rPr>
                <w:rFonts w:eastAsia="Times New Roman"/>
                <w:color w:val="000000"/>
              </w:rPr>
            </w:pPr>
            <w:r w:rsidRPr="00C967C0">
              <w:rPr>
                <w:rFonts w:eastAsia="Times New Roman"/>
                <w:color w:val="000000"/>
                <w:sz w:val="22"/>
                <w:szCs w:val="22"/>
              </w:rPr>
              <w:t>_____________________________</w:t>
            </w:r>
            <w:r>
              <w:rPr>
                <w:rFonts w:eastAsia="Times New Roman"/>
                <w:color w:val="000000"/>
                <w:sz w:val="22"/>
                <w:szCs w:val="22"/>
              </w:rPr>
              <w:t>_____</w:t>
            </w:r>
            <w:r w:rsidRPr="00C967C0">
              <w:rPr>
                <w:rFonts w:eastAsia="Times New Roman"/>
                <w:color w:val="000000"/>
                <w:sz w:val="22"/>
                <w:szCs w:val="22"/>
              </w:rPr>
              <w:t>____________</w:t>
            </w:r>
          </w:p>
          <w:p w14:paraId="57F5C0F0" w14:textId="77777777" w:rsidR="00DC717B" w:rsidRPr="00C967C0" w:rsidRDefault="00DC717B" w:rsidP="008A0922">
            <w:pPr>
              <w:textAlignment w:val="baseline"/>
              <w:rPr>
                <w:rFonts w:eastAsia="Times New Roman"/>
                <w:color w:val="000000"/>
              </w:rPr>
            </w:pPr>
            <w:r w:rsidRPr="00C967C0">
              <w:rPr>
                <w:rFonts w:eastAsia="Times New Roman"/>
                <w:color w:val="000000"/>
                <w:sz w:val="22"/>
                <w:szCs w:val="22"/>
              </w:rPr>
              <w:t xml:space="preserve">                         дата рождения</w:t>
            </w:r>
          </w:p>
          <w:p w14:paraId="09F78DF5" w14:textId="77777777" w:rsidR="00DC717B" w:rsidRPr="00C967C0" w:rsidRDefault="00DC717B" w:rsidP="008A0922">
            <w:pPr>
              <w:textAlignment w:val="baseline"/>
              <w:rPr>
                <w:rFonts w:eastAsia="Times New Roman"/>
                <w:color w:val="000000"/>
              </w:rPr>
            </w:pPr>
            <w:r w:rsidRPr="00C967C0">
              <w:rPr>
                <w:rFonts w:eastAsia="Times New Roman"/>
                <w:color w:val="000000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</w:t>
            </w:r>
            <w:r>
              <w:rPr>
                <w:rFonts w:eastAsia="Times New Roman"/>
                <w:color w:val="000000"/>
                <w:sz w:val="22"/>
                <w:szCs w:val="22"/>
              </w:rPr>
              <w:t>___________</w:t>
            </w:r>
          </w:p>
          <w:p w14:paraId="790DB084" w14:textId="77777777" w:rsidR="00DC717B" w:rsidRPr="00C967C0" w:rsidRDefault="00DC717B" w:rsidP="008A0922">
            <w:pPr>
              <w:textAlignment w:val="baseline"/>
              <w:rPr>
                <w:rFonts w:eastAsia="Times New Roman"/>
                <w:color w:val="000000"/>
              </w:rPr>
            </w:pPr>
            <w:r w:rsidRPr="00C967C0">
              <w:rPr>
                <w:rFonts w:eastAsia="Times New Roman"/>
                <w:color w:val="000000"/>
                <w:sz w:val="22"/>
                <w:szCs w:val="22"/>
              </w:rPr>
              <w:t xml:space="preserve">                 адрес места жительства</w:t>
            </w:r>
          </w:p>
          <w:p w14:paraId="1D39A0DB" w14:textId="77777777" w:rsidR="00DC717B" w:rsidRPr="00C967C0" w:rsidRDefault="00DC717B" w:rsidP="008A0922">
            <w:pPr>
              <w:textAlignment w:val="baseline"/>
              <w:rPr>
                <w:rFonts w:eastAsia="Times New Roman"/>
                <w:color w:val="000000"/>
              </w:rPr>
            </w:pPr>
            <w:r w:rsidRPr="00C967C0">
              <w:rPr>
                <w:rFonts w:eastAsia="Times New Roman"/>
                <w:color w:val="000000"/>
                <w:sz w:val="22"/>
                <w:szCs w:val="22"/>
              </w:rPr>
              <w:t>__________________________________________________________________________________________________________________________</w:t>
            </w:r>
            <w:r>
              <w:rPr>
                <w:rFonts w:eastAsia="Times New Roman"/>
                <w:color w:val="000000"/>
                <w:sz w:val="22"/>
                <w:szCs w:val="22"/>
              </w:rPr>
              <w:t>_______________</w:t>
            </w:r>
            <w:r w:rsidRPr="00C967C0">
              <w:rPr>
                <w:rFonts w:eastAsia="Times New Roman"/>
                <w:color w:val="000000"/>
                <w:sz w:val="22"/>
                <w:szCs w:val="22"/>
              </w:rPr>
              <w:t>_</w:t>
            </w:r>
          </w:p>
          <w:p w14:paraId="46DCB06C" w14:textId="77777777" w:rsidR="00DC717B" w:rsidRPr="00C967C0" w:rsidRDefault="00DC717B" w:rsidP="008A0922">
            <w:pPr>
              <w:textAlignment w:val="baseline"/>
              <w:rPr>
                <w:rFonts w:eastAsia="Times New Roman"/>
                <w:color w:val="000000"/>
              </w:rPr>
            </w:pPr>
            <w:r w:rsidRPr="00C967C0">
              <w:rPr>
                <w:rFonts w:eastAsia="Times New Roman"/>
                <w:color w:val="000000"/>
                <w:sz w:val="22"/>
                <w:szCs w:val="22"/>
              </w:rPr>
              <w:t xml:space="preserve">      паспорт: серия, номер, когда и кем выдан</w:t>
            </w:r>
          </w:p>
          <w:p w14:paraId="1B690849" w14:textId="77777777" w:rsidR="00DC717B" w:rsidRPr="00C967C0" w:rsidRDefault="00DC717B" w:rsidP="008A0922">
            <w:pPr>
              <w:textAlignment w:val="baseline"/>
              <w:rPr>
                <w:rFonts w:eastAsia="Times New Roman"/>
                <w:color w:val="000000"/>
              </w:rPr>
            </w:pPr>
            <w:r w:rsidRPr="00C967C0">
              <w:rPr>
                <w:rFonts w:eastAsia="Times New Roman"/>
                <w:color w:val="000000"/>
                <w:sz w:val="22"/>
                <w:szCs w:val="22"/>
              </w:rPr>
              <w:t>__________________________</w:t>
            </w:r>
            <w:r>
              <w:rPr>
                <w:rFonts w:eastAsia="Times New Roman"/>
                <w:color w:val="000000"/>
                <w:sz w:val="22"/>
                <w:szCs w:val="22"/>
              </w:rPr>
              <w:t>_____</w:t>
            </w:r>
            <w:r w:rsidRPr="00C967C0">
              <w:rPr>
                <w:rFonts w:eastAsia="Times New Roman"/>
                <w:color w:val="000000"/>
                <w:sz w:val="22"/>
                <w:szCs w:val="22"/>
              </w:rPr>
              <w:t>_______________</w:t>
            </w:r>
          </w:p>
          <w:p w14:paraId="276FA553" w14:textId="77777777" w:rsidR="00DC717B" w:rsidRPr="00C967C0" w:rsidRDefault="00DC717B" w:rsidP="008A0922">
            <w:pPr>
              <w:textAlignment w:val="baseline"/>
              <w:rPr>
                <w:rFonts w:eastAsia="Times New Roman"/>
                <w:color w:val="000000"/>
              </w:rPr>
            </w:pPr>
            <w:r w:rsidRPr="00C967C0">
              <w:rPr>
                <w:rFonts w:eastAsia="Times New Roman"/>
                <w:color w:val="000000"/>
                <w:sz w:val="22"/>
                <w:szCs w:val="22"/>
              </w:rPr>
              <w:t xml:space="preserve">                                    телефон</w:t>
            </w:r>
          </w:p>
          <w:p w14:paraId="01261B9A" w14:textId="77777777" w:rsidR="00DC717B" w:rsidRPr="00C967C0" w:rsidRDefault="00DC717B" w:rsidP="008A0922">
            <w:pPr>
              <w:textAlignment w:val="baseline"/>
              <w:rPr>
                <w:rFonts w:eastAsia="Times New Roman"/>
                <w:color w:val="000000"/>
              </w:rPr>
            </w:pPr>
            <w:r w:rsidRPr="00C967C0">
              <w:rPr>
                <w:rFonts w:eastAsia="Times New Roman"/>
                <w:color w:val="000000"/>
                <w:sz w:val="22"/>
                <w:szCs w:val="22"/>
              </w:rPr>
              <w:t>_______________________</w:t>
            </w:r>
            <w:r>
              <w:rPr>
                <w:rFonts w:eastAsia="Times New Roman"/>
                <w:color w:val="000000"/>
                <w:sz w:val="22"/>
                <w:szCs w:val="22"/>
              </w:rPr>
              <w:t>_____</w:t>
            </w:r>
            <w:r w:rsidRPr="00C967C0">
              <w:rPr>
                <w:rFonts w:eastAsia="Times New Roman"/>
                <w:color w:val="000000"/>
                <w:sz w:val="22"/>
                <w:szCs w:val="22"/>
              </w:rPr>
              <w:t>__________________</w:t>
            </w:r>
          </w:p>
          <w:p w14:paraId="2DFD8A22" w14:textId="77777777" w:rsidR="00DC717B" w:rsidRPr="00C967C0" w:rsidRDefault="00DC717B" w:rsidP="008A0922">
            <w:pPr>
              <w:textAlignment w:val="baseline"/>
              <w:rPr>
                <w:rFonts w:eastAsia="Times New Roman"/>
                <w:color w:val="000000"/>
              </w:rPr>
            </w:pPr>
            <w:r w:rsidRPr="00C967C0">
              <w:rPr>
                <w:rFonts w:eastAsia="Times New Roman"/>
                <w:color w:val="000000"/>
                <w:sz w:val="22"/>
                <w:szCs w:val="22"/>
              </w:rPr>
              <w:t xml:space="preserve">                                    подпись</w:t>
            </w:r>
          </w:p>
        </w:tc>
      </w:tr>
    </w:tbl>
    <w:p w14:paraId="5B75991A" w14:textId="77777777" w:rsidR="00DC717B" w:rsidRDefault="00DC717B" w:rsidP="00DC717B">
      <w:pPr>
        <w:jc w:val="both"/>
        <w:rPr>
          <w:sz w:val="22"/>
          <w:szCs w:val="22"/>
        </w:rPr>
      </w:pPr>
      <w:bookmarkStart w:id="26" w:name="_GoBack"/>
      <w:bookmarkEnd w:id="26"/>
    </w:p>
    <w:p w14:paraId="497F66B7" w14:textId="77777777" w:rsidR="00E95136" w:rsidRDefault="00DC717B" w:rsidP="00C33CFB">
      <w:pPr>
        <w:textAlignment w:val="baseline"/>
      </w:pPr>
      <w:r>
        <w:t xml:space="preserve"> </w:t>
      </w:r>
    </w:p>
    <w:p w14:paraId="37946661" w14:textId="77777777" w:rsidR="003F3CF9" w:rsidRDefault="00DC717B" w:rsidP="00C33CFB">
      <w:pPr>
        <w:textAlignment w:val="baseline"/>
      </w:pPr>
      <w:r>
        <w:tab/>
      </w:r>
    </w:p>
    <w:p w14:paraId="5328604B" w14:textId="77777777" w:rsidR="003F3CF9" w:rsidRDefault="003F3CF9"/>
    <w:p w14:paraId="4F02FAE8" w14:textId="77777777" w:rsidR="003F3CF9" w:rsidRDefault="003F3CF9"/>
    <w:p w14:paraId="40607212" w14:textId="77777777" w:rsidR="003F3CF9" w:rsidRDefault="003F3CF9"/>
    <w:p w14:paraId="4F04E392" w14:textId="77777777" w:rsidR="003F3CF9" w:rsidRDefault="003F3CF9"/>
    <w:p w14:paraId="099B3960" w14:textId="77777777" w:rsidR="003F3CF9" w:rsidRDefault="003F3CF9"/>
    <w:p w14:paraId="22F4C97B" w14:textId="77777777" w:rsidR="003F3CF9" w:rsidRDefault="003F3CF9"/>
    <w:p w14:paraId="23E2309A" w14:textId="77777777" w:rsidR="000F59F0" w:rsidRDefault="000F59F0"/>
    <w:p w14:paraId="376F5146" w14:textId="77777777" w:rsidR="000F59F0" w:rsidRDefault="000F59F0"/>
    <w:p w14:paraId="448DAF4A" w14:textId="77777777" w:rsidR="000F59F0" w:rsidRDefault="000F59F0"/>
    <w:p w14:paraId="0A8A80F4" w14:textId="77777777" w:rsidR="000F59F0" w:rsidRDefault="000F59F0"/>
    <w:p w14:paraId="7E81C6A9" w14:textId="77777777" w:rsidR="00C33CFB" w:rsidRDefault="00C33CFB"/>
    <w:p w14:paraId="53AF402C" w14:textId="77777777" w:rsidR="00C33CFB" w:rsidRDefault="00C33CFB"/>
    <w:p w14:paraId="053DBEB7" w14:textId="77777777" w:rsidR="00C33CFB" w:rsidRDefault="00C33CFB"/>
    <w:p w14:paraId="2CCA2715" w14:textId="77777777" w:rsidR="00C33CFB" w:rsidRDefault="00C33CFB"/>
    <w:p w14:paraId="624A17BC" w14:textId="77777777" w:rsidR="00C33CFB" w:rsidRDefault="00C33CFB"/>
    <w:p w14:paraId="4F7D6F99" w14:textId="77777777" w:rsidR="00C33CFB" w:rsidRDefault="00C33CFB"/>
    <w:p w14:paraId="1A2F146E" w14:textId="77777777" w:rsidR="00C33CFB" w:rsidRDefault="00C33CFB"/>
    <w:p w14:paraId="1B2F7D41" w14:textId="77777777" w:rsidR="00C33CFB" w:rsidRDefault="00C33CFB"/>
    <w:p w14:paraId="07E4F06C" w14:textId="77777777" w:rsidR="00C33CFB" w:rsidRDefault="00C33CFB"/>
    <w:p w14:paraId="74E80F7C" w14:textId="77777777" w:rsidR="00C33CFB" w:rsidRDefault="00C33CFB"/>
    <w:p w14:paraId="05A7075B" w14:textId="77777777" w:rsidR="00C33CFB" w:rsidRDefault="00C33CFB"/>
    <w:p w14:paraId="73D1D28C" w14:textId="77777777" w:rsidR="00C33CFB" w:rsidRDefault="00C33CFB"/>
    <w:p w14:paraId="5387304E" w14:textId="77777777" w:rsidR="00C33CFB" w:rsidRDefault="00C33CFB"/>
    <w:p w14:paraId="04550C76" w14:textId="77777777" w:rsidR="00C33CFB" w:rsidRDefault="00C33CFB"/>
    <w:p w14:paraId="4DCBC277" w14:textId="77777777" w:rsidR="000F59F0" w:rsidRDefault="000F59F0"/>
    <w:p w14:paraId="1CF02088" w14:textId="77777777" w:rsidR="006E2F21" w:rsidRDefault="006E2F21"/>
    <w:p w14:paraId="431CB7F4" w14:textId="77777777" w:rsidR="006E2F21" w:rsidRDefault="006E2F21"/>
    <w:sectPr w:rsidR="006E2F21" w:rsidSect="00477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933B53"/>
    <w:multiLevelType w:val="hybridMultilevel"/>
    <w:tmpl w:val="470E52B2"/>
    <w:lvl w:ilvl="0" w:tplc="30069821">
      <w:start w:val="1"/>
      <w:numFmt w:val="decimal"/>
      <w:lvlText w:val="%1."/>
      <w:lvlJc w:val="left"/>
      <w:pPr>
        <w:ind w:left="720" w:hanging="360"/>
      </w:pPr>
    </w:lvl>
    <w:lvl w:ilvl="1" w:tplc="30069821" w:tentative="1">
      <w:start w:val="1"/>
      <w:numFmt w:val="lowerLetter"/>
      <w:lvlText w:val="%2."/>
      <w:lvlJc w:val="left"/>
      <w:pPr>
        <w:ind w:left="1440" w:hanging="360"/>
      </w:pPr>
    </w:lvl>
    <w:lvl w:ilvl="2" w:tplc="30069821" w:tentative="1">
      <w:start w:val="1"/>
      <w:numFmt w:val="lowerRoman"/>
      <w:lvlText w:val="%3."/>
      <w:lvlJc w:val="right"/>
      <w:pPr>
        <w:ind w:left="2160" w:hanging="180"/>
      </w:pPr>
    </w:lvl>
    <w:lvl w:ilvl="3" w:tplc="30069821" w:tentative="1">
      <w:start w:val="1"/>
      <w:numFmt w:val="decimal"/>
      <w:lvlText w:val="%4."/>
      <w:lvlJc w:val="left"/>
      <w:pPr>
        <w:ind w:left="2880" w:hanging="360"/>
      </w:pPr>
    </w:lvl>
    <w:lvl w:ilvl="4" w:tplc="30069821" w:tentative="1">
      <w:start w:val="1"/>
      <w:numFmt w:val="lowerLetter"/>
      <w:lvlText w:val="%5."/>
      <w:lvlJc w:val="left"/>
      <w:pPr>
        <w:ind w:left="3600" w:hanging="360"/>
      </w:pPr>
    </w:lvl>
    <w:lvl w:ilvl="5" w:tplc="30069821" w:tentative="1">
      <w:start w:val="1"/>
      <w:numFmt w:val="lowerRoman"/>
      <w:lvlText w:val="%6."/>
      <w:lvlJc w:val="right"/>
      <w:pPr>
        <w:ind w:left="4320" w:hanging="180"/>
      </w:pPr>
    </w:lvl>
    <w:lvl w:ilvl="6" w:tplc="30069821" w:tentative="1">
      <w:start w:val="1"/>
      <w:numFmt w:val="decimal"/>
      <w:lvlText w:val="%7."/>
      <w:lvlJc w:val="left"/>
      <w:pPr>
        <w:ind w:left="5040" w:hanging="360"/>
      </w:pPr>
    </w:lvl>
    <w:lvl w:ilvl="7" w:tplc="30069821" w:tentative="1">
      <w:start w:val="1"/>
      <w:numFmt w:val="lowerLetter"/>
      <w:lvlText w:val="%8."/>
      <w:lvlJc w:val="left"/>
      <w:pPr>
        <w:ind w:left="5760" w:hanging="360"/>
      </w:pPr>
    </w:lvl>
    <w:lvl w:ilvl="8" w:tplc="3006982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DA06F73"/>
    <w:multiLevelType w:val="hybridMultilevel"/>
    <w:tmpl w:val="DF64B332"/>
    <w:lvl w:ilvl="0" w:tplc="986521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717B"/>
    <w:rsid w:val="00074A9C"/>
    <w:rsid w:val="000B5D99"/>
    <w:rsid w:val="000F59F0"/>
    <w:rsid w:val="001232C7"/>
    <w:rsid w:val="00154D0E"/>
    <w:rsid w:val="001A63E4"/>
    <w:rsid w:val="00231323"/>
    <w:rsid w:val="002638E7"/>
    <w:rsid w:val="0038096F"/>
    <w:rsid w:val="003F3CF9"/>
    <w:rsid w:val="00477AB6"/>
    <w:rsid w:val="00521D55"/>
    <w:rsid w:val="005B1C43"/>
    <w:rsid w:val="006E2F21"/>
    <w:rsid w:val="00724C3D"/>
    <w:rsid w:val="007C209F"/>
    <w:rsid w:val="00807F02"/>
    <w:rsid w:val="008E3D61"/>
    <w:rsid w:val="00942977"/>
    <w:rsid w:val="009E5368"/>
    <w:rsid w:val="00A50BA7"/>
    <w:rsid w:val="00AE5355"/>
    <w:rsid w:val="00B13CEF"/>
    <w:rsid w:val="00BC1C95"/>
    <w:rsid w:val="00C302E8"/>
    <w:rsid w:val="00C33CFB"/>
    <w:rsid w:val="00C74D8A"/>
    <w:rsid w:val="00D94CC0"/>
    <w:rsid w:val="00DC2FCC"/>
    <w:rsid w:val="00DC717B"/>
    <w:rsid w:val="00E95136"/>
    <w:rsid w:val="00EA042B"/>
    <w:rsid w:val="00F460C8"/>
    <w:rsid w:val="00F8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EF45F"/>
  <w15:docId w15:val="{C604BF79-F027-40A5-9445-0E7A95533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7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9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9F0"/>
    <w:rPr>
      <w:rFonts w:ascii="Tahoma" w:eastAsia="Calibri" w:hAnsi="Tahoma" w:cs="Tahoma"/>
      <w:sz w:val="16"/>
      <w:szCs w:val="16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FontStyle20">
    <w:name w:val="Font Style20"/>
    <w:rsid w:val="00C302E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02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32039/" TargetMode="External"/><Relationship Id="rId13" Type="http://schemas.openxmlformats.org/officeDocument/2006/relationships/hyperlink" Target="http://base.garant.ru/10164072/25/" TargetMode="External"/><Relationship Id="rId3" Type="http://schemas.openxmlformats.org/officeDocument/2006/relationships/styles" Target="styles.xml"/><Relationship Id="rId7" Type="http://schemas.openxmlformats.org/officeDocument/2006/relationships/hyperlink" Target="http://base.garant.ru/12132039/" TargetMode="External"/><Relationship Id="rId12" Type="http://schemas.openxmlformats.org/officeDocument/2006/relationships/hyperlink" Target="http://base.garant.ru/10164072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base.garant.ru/12132039/" TargetMode="External"/><Relationship Id="rId11" Type="http://schemas.openxmlformats.org/officeDocument/2006/relationships/hyperlink" Target="http://legalacts.ru/doc/prikaz-minobrnauki-rossii-ot-25102013-n-1185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base.garant.ru/12132039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12132039/" TargetMode="External"/><Relationship Id="rId14" Type="http://schemas.openxmlformats.org/officeDocument/2006/relationships/hyperlink" Target="http://base.garant.ru/1010603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6025A-32ED-4FA0-81A4-5F66C9211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1433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СПУ</Company>
  <LinksUpToDate>false</LinksUpToDate>
  <CharactersWithSpaces>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Васильевна</dc:creator>
  <cp:lastModifiedBy>Ирина Викторовна</cp:lastModifiedBy>
  <cp:revision>32</cp:revision>
  <cp:lastPrinted>2022-05-19T11:46:00Z</cp:lastPrinted>
  <dcterms:created xsi:type="dcterms:W3CDTF">2021-09-09T12:56:00Z</dcterms:created>
  <dcterms:modified xsi:type="dcterms:W3CDTF">2025-02-05T05:19:00Z</dcterms:modified>
</cp:coreProperties>
</file>